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84A83" w:rsidRDefault="00154C1C">
      <w:pPr>
        <w:jc w:val="center"/>
        <w:rPr>
          <w:rFonts w:ascii="Arial" w:hAnsi="Arial" w:cs="Arial"/>
          <w:b/>
          <w:sz w:val="26"/>
        </w:rPr>
      </w:pPr>
      <w:r w:rsidRPr="00154C1C">
        <w:rPr>
          <w:rFonts w:ascii="Arial" w:hAnsi="Arial" w:cs="Arial"/>
          <w:b/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163.5pt" filled="t">
            <v:fill color2="black"/>
            <v:imagedata r:id="rId7" o:title=""/>
          </v:shape>
        </w:pict>
      </w:r>
    </w:p>
    <w:p w:rsidR="00584A83" w:rsidRDefault="00584A83">
      <w:pPr>
        <w:rPr>
          <w:rFonts w:ascii="Arial" w:hAnsi="Arial" w:cs="Arial"/>
          <w:b/>
          <w:sz w:val="26"/>
        </w:rPr>
      </w:pPr>
    </w:p>
    <w:p w:rsidR="00584A83" w:rsidRDefault="00584A83">
      <w:pPr>
        <w:rPr>
          <w:rFonts w:ascii="Arial" w:hAnsi="Arial" w:cs="Arial"/>
          <w:b/>
          <w:sz w:val="26"/>
        </w:rPr>
      </w:pPr>
    </w:p>
    <w:p w:rsidR="00584A83" w:rsidRDefault="00584A83">
      <w:pPr>
        <w:rPr>
          <w:rFonts w:ascii="Arial" w:hAnsi="Arial" w:cs="Arial"/>
          <w:b/>
          <w:sz w:val="26"/>
        </w:rPr>
      </w:pPr>
    </w:p>
    <w:p w:rsidR="00584A83" w:rsidRDefault="00584A83">
      <w:pPr>
        <w:shd w:val="clear" w:color="auto" w:fill="DFDFDF"/>
        <w:tabs>
          <w:tab w:val="left" w:pos="3402"/>
        </w:tabs>
        <w:rPr>
          <w:rFonts w:ascii="Arial" w:hAnsi="Arial" w:cs="Arial"/>
          <w:sz w:val="26"/>
        </w:rPr>
      </w:pPr>
    </w:p>
    <w:p w:rsidR="00584A83" w:rsidRDefault="00741151">
      <w:pPr>
        <w:shd w:val="clear" w:color="auto" w:fill="DFDFDF"/>
        <w:tabs>
          <w:tab w:val="left" w:pos="3402"/>
        </w:tabs>
        <w:rPr>
          <w:rFonts w:ascii="Arial" w:hAnsi="Arial" w:cs="Arial"/>
          <w:b/>
          <w:sz w:val="37"/>
        </w:rPr>
      </w:pPr>
      <w:proofErr w:type="gramStart"/>
      <w:r>
        <w:rPr>
          <w:rFonts w:ascii="Arial" w:hAnsi="Arial" w:cs="Arial"/>
          <w:sz w:val="26"/>
        </w:rPr>
        <w:t>Předkládaný  materiál</w:t>
      </w:r>
      <w:proofErr w:type="gramEnd"/>
      <w:r>
        <w:rPr>
          <w:rFonts w:ascii="Arial" w:hAnsi="Arial" w:cs="Arial"/>
          <w:sz w:val="26"/>
        </w:rPr>
        <w:t>:</w:t>
      </w:r>
      <w:r>
        <w:rPr>
          <w:rFonts w:ascii="Arial" w:hAnsi="Arial" w:cs="Arial"/>
          <w:b/>
          <w:sz w:val="26"/>
        </w:rPr>
        <w:t xml:space="preserve"> </w:t>
      </w:r>
      <w:r>
        <w:rPr>
          <w:rFonts w:ascii="Arial" w:hAnsi="Arial" w:cs="Arial"/>
          <w:b/>
          <w:sz w:val="26"/>
        </w:rPr>
        <w:tab/>
      </w:r>
      <w:r>
        <w:rPr>
          <w:rFonts w:ascii="Arial" w:hAnsi="Arial" w:cs="Arial"/>
          <w:b/>
          <w:sz w:val="37"/>
        </w:rPr>
        <w:t>VÝROČNÍ ZPRÁVA O.P.S.</w:t>
      </w:r>
    </w:p>
    <w:p w:rsidR="00584A83" w:rsidRDefault="00741151">
      <w:pPr>
        <w:shd w:val="clear" w:color="auto" w:fill="DFDFDF"/>
        <w:tabs>
          <w:tab w:val="left" w:pos="3402"/>
        </w:tabs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7"/>
        </w:rPr>
        <w:tab/>
        <w:t>ZA ROK 2012</w:t>
      </w:r>
    </w:p>
    <w:p w:rsidR="00584A83" w:rsidRDefault="00741151">
      <w:pPr>
        <w:shd w:val="clear" w:color="auto" w:fill="DFDFDF"/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30"/>
        </w:rPr>
        <w:tab/>
        <w:t xml:space="preserve"> 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sz w:val="26"/>
        </w:rPr>
        <w:t>Určeno:</w:t>
      </w:r>
      <w:r>
        <w:rPr>
          <w:rFonts w:ascii="Arial" w:hAnsi="Arial" w:cs="Arial"/>
          <w:b/>
          <w:sz w:val="26"/>
        </w:rPr>
        <w:tab/>
        <w:t>Na zasedání Zastupitelstva města Prostějova</w:t>
      </w:r>
    </w:p>
    <w:p w:rsidR="00584A83" w:rsidRDefault="00CE078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d</w:t>
      </w:r>
      <w:bookmarkStart w:id="0" w:name="_GoBack"/>
      <w:bookmarkEnd w:id="0"/>
      <w:r w:rsidR="00741151">
        <w:rPr>
          <w:rFonts w:ascii="Arial" w:hAnsi="Arial" w:cs="Arial"/>
          <w:b/>
          <w:sz w:val="26"/>
        </w:rPr>
        <w:t xml:space="preserve">ne </w:t>
      </w:r>
      <w:proofErr w:type="gramStart"/>
      <w:r w:rsidR="00176563">
        <w:rPr>
          <w:rFonts w:ascii="Arial" w:hAnsi="Arial" w:cs="Arial"/>
          <w:b/>
          <w:sz w:val="26"/>
        </w:rPr>
        <w:t>5</w:t>
      </w:r>
      <w:r w:rsidR="00741151">
        <w:rPr>
          <w:rFonts w:ascii="Arial" w:hAnsi="Arial" w:cs="Arial"/>
          <w:b/>
          <w:sz w:val="26"/>
        </w:rPr>
        <w:t>.11. 2013</w:t>
      </w:r>
      <w:proofErr w:type="gramEnd"/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sz w:val="26"/>
        </w:rPr>
        <w:t>Předkládá:</w:t>
      </w:r>
      <w:r>
        <w:rPr>
          <w:rFonts w:ascii="Arial" w:hAnsi="Arial" w:cs="Arial"/>
          <w:b/>
          <w:sz w:val="26"/>
        </w:rPr>
        <w:tab/>
        <w:t>Mgr. Ivana Hemerková</w:t>
      </w:r>
      <w:r w:rsidR="00176563">
        <w:rPr>
          <w:rFonts w:ascii="Arial" w:hAnsi="Arial" w:cs="Arial"/>
          <w:b/>
          <w:sz w:val="26"/>
        </w:rPr>
        <w:t xml:space="preserve"> </w:t>
      </w:r>
      <w:proofErr w:type="gramStart"/>
      <w:r w:rsidR="00176563">
        <w:rPr>
          <w:rFonts w:ascii="Arial" w:hAnsi="Arial" w:cs="Arial"/>
          <w:b/>
          <w:sz w:val="26"/>
        </w:rPr>
        <w:t>v.r.</w:t>
      </w:r>
      <w:proofErr w:type="gramEnd"/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předsedkyně správní rady o.p.s.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________________________</w:t>
      </w: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sz w:val="26"/>
        </w:rPr>
        <w:t>Zpracoval:</w:t>
      </w:r>
      <w:r>
        <w:rPr>
          <w:rFonts w:ascii="Arial" w:hAnsi="Arial" w:cs="Arial"/>
          <w:b/>
          <w:sz w:val="26"/>
        </w:rPr>
        <w:tab/>
        <w:t>Jan Páleník</w:t>
      </w:r>
      <w:r w:rsidR="00176563">
        <w:rPr>
          <w:rFonts w:ascii="Arial" w:hAnsi="Arial" w:cs="Arial"/>
          <w:b/>
          <w:sz w:val="26"/>
        </w:rPr>
        <w:t xml:space="preserve"> </w:t>
      </w:r>
      <w:proofErr w:type="gramStart"/>
      <w:r w:rsidR="00176563">
        <w:rPr>
          <w:rFonts w:ascii="Arial" w:hAnsi="Arial" w:cs="Arial"/>
          <w:b/>
          <w:sz w:val="26"/>
        </w:rPr>
        <w:t>v.r.</w:t>
      </w:r>
      <w:proofErr w:type="gramEnd"/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ředitel o.p.s.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________________________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Pr="00176563" w:rsidRDefault="00176563">
      <w:pPr>
        <w:tabs>
          <w:tab w:val="left" w:pos="3402"/>
        </w:tabs>
        <w:rPr>
          <w:rFonts w:ascii="Arial" w:hAnsi="Arial" w:cs="Arial"/>
          <w:sz w:val="26"/>
        </w:rPr>
      </w:pPr>
      <w:r w:rsidRPr="00176563">
        <w:rPr>
          <w:rFonts w:ascii="Arial" w:hAnsi="Arial" w:cs="Arial"/>
          <w:sz w:val="26"/>
        </w:rPr>
        <w:t>Návrh usnesení:</w:t>
      </w:r>
    </w:p>
    <w:p w:rsidR="00176563" w:rsidRDefault="00176563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>Zastupitelstvo města Prostějova</w:t>
      </w:r>
    </w:p>
    <w:p w:rsidR="00176563" w:rsidRDefault="00176563">
      <w:pPr>
        <w:tabs>
          <w:tab w:val="left" w:pos="3402"/>
        </w:tabs>
        <w:rPr>
          <w:rFonts w:ascii="Arial" w:hAnsi="Arial" w:cs="Arial"/>
          <w:b/>
          <w:sz w:val="26"/>
        </w:rPr>
      </w:pPr>
      <w:proofErr w:type="gramStart"/>
      <w:r>
        <w:rPr>
          <w:rFonts w:ascii="Arial" w:hAnsi="Arial" w:cs="Arial"/>
          <w:b/>
          <w:sz w:val="26"/>
        </w:rPr>
        <w:t>b e r e   n a   v ě d o m í</w:t>
      </w:r>
      <w:proofErr w:type="gramEnd"/>
      <w:r>
        <w:rPr>
          <w:rFonts w:ascii="Arial" w:hAnsi="Arial" w:cs="Arial"/>
          <w:b/>
          <w:sz w:val="26"/>
        </w:rPr>
        <w:t xml:space="preserve"> </w:t>
      </w:r>
    </w:p>
    <w:p w:rsidR="00176563" w:rsidRDefault="00525E32">
      <w:pPr>
        <w:tabs>
          <w:tab w:val="left" w:pos="3402"/>
        </w:tabs>
        <w:rPr>
          <w:rFonts w:ascii="Arial" w:hAnsi="Arial" w:cs="Arial"/>
          <w:b/>
          <w:sz w:val="26"/>
        </w:rPr>
      </w:pPr>
      <w:r w:rsidRPr="00525E32">
        <w:rPr>
          <w:rFonts w:ascii="Arial" w:hAnsi="Arial" w:cs="Arial"/>
          <w:b/>
          <w:sz w:val="26"/>
        </w:rPr>
        <w:t>výroční zprávu obecně prospěšné společnosti Národní dům Prostějov za rok 2012.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tabs>
          <w:tab w:val="left" w:pos="3402"/>
        </w:tabs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sz w:val="26"/>
        </w:rPr>
        <w:tab/>
        <w:t>září 2013</w:t>
      </w: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584A83">
      <w:pPr>
        <w:tabs>
          <w:tab w:val="left" w:pos="3402"/>
        </w:tabs>
        <w:rPr>
          <w:rFonts w:ascii="Arial" w:hAnsi="Arial" w:cs="Arial"/>
          <w:b/>
          <w:sz w:val="26"/>
        </w:rPr>
      </w:pPr>
    </w:p>
    <w:p w:rsidR="00584A83" w:rsidRDefault="00741151">
      <w:pPr>
        <w:jc w:val="center"/>
        <w:rPr>
          <w:b/>
          <w:sz w:val="33"/>
        </w:rPr>
      </w:pPr>
      <w:r>
        <w:rPr>
          <w:b/>
          <w:sz w:val="33"/>
        </w:rPr>
        <w:t>Obecně prospěšná společnost s názvem</w:t>
      </w:r>
    </w:p>
    <w:p w:rsidR="00584A83" w:rsidRDefault="00741151">
      <w:pPr>
        <w:jc w:val="center"/>
        <w:rPr>
          <w:sz w:val="22"/>
        </w:rPr>
      </w:pPr>
      <w:r>
        <w:rPr>
          <w:b/>
          <w:sz w:val="33"/>
        </w:rPr>
        <w:t>NÁRODNÍ DŮM Prostějov o.p.s.</w:t>
      </w:r>
    </w:p>
    <w:p w:rsidR="00584A83" w:rsidRDefault="00584A83">
      <w:pPr>
        <w:jc w:val="center"/>
        <w:rPr>
          <w:sz w:val="22"/>
        </w:rPr>
      </w:pPr>
    </w:p>
    <w:p w:rsidR="00584A83" w:rsidRDefault="00741151">
      <w:pPr>
        <w:jc w:val="center"/>
        <w:rPr>
          <w:sz w:val="22"/>
        </w:rPr>
      </w:pPr>
      <w:r>
        <w:rPr>
          <w:sz w:val="22"/>
        </w:rPr>
        <w:t xml:space="preserve">je </w:t>
      </w:r>
      <w:proofErr w:type="gramStart"/>
      <w:r>
        <w:rPr>
          <w:sz w:val="22"/>
        </w:rPr>
        <w:t>zapsána  dnem</w:t>
      </w:r>
      <w:proofErr w:type="gramEnd"/>
      <w:r>
        <w:rPr>
          <w:sz w:val="22"/>
        </w:rPr>
        <w:t xml:space="preserve"> 27. 9. 1999 v rejstříku obecně prospěšných společností </w:t>
      </w:r>
    </w:p>
    <w:p w:rsidR="00584A83" w:rsidRDefault="00741151">
      <w:pPr>
        <w:jc w:val="center"/>
        <w:rPr>
          <w:sz w:val="22"/>
        </w:rPr>
      </w:pPr>
      <w:r>
        <w:rPr>
          <w:sz w:val="22"/>
        </w:rPr>
        <w:t xml:space="preserve">u Krajského soudu v Brně. </w:t>
      </w:r>
    </w:p>
    <w:p w:rsidR="00584A83" w:rsidRDefault="00584A83">
      <w:pPr>
        <w:jc w:val="center"/>
        <w:rPr>
          <w:sz w:val="22"/>
        </w:rPr>
      </w:pPr>
    </w:p>
    <w:p w:rsidR="00584A83" w:rsidRDefault="00584A83">
      <w:pPr>
        <w:jc w:val="center"/>
        <w:rPr>
          <w:sz w:val="22"/>
        </w:rPr>
      </w:pPr>
    </w:p>
    <w:p w:rsidR="00584A83" w:rsidRDefault="00741151">
      <w:pPr>
        <w:rPr>
          <w:b/>
          <w:sz w:val="15"/>
        </w:rPr>
      </w:pPr>
      <w:r>
        <w:rPr>
          <w:b/>
          <w:sz w:val="22"/>
        </w:rPr>
        <w:t>Druh obecně prospěšných služeb:</w:t>
      </w:r>
    </w:p>
    <w:p w:rsidR="00584A83" w:rsidRDefault="00584A83">
      <w:pPr>
        <w:rPr>
          <w:b/>
          <w:sz w:val="15"/>
        </w:rPr>
      </w:pPr>
    </w:p>
    <w:p w:rsidR="00584A83" w:rsidRDefault="00741151">
      <w:pPr>
        <w:numPr>
          <w:ilvl w:val="0"/>
          <w:numId w:val="4"/>
        </w:numPr>
        <w:ind w:left="283" w:hanging="283"/>
        <w:rPr>
          <w:sz w:val="15"/>
        </w:rPr>
      </w:pPr>
      <w:r>
        <w:rPr>
          <w:sz w:val="22"/>
        </w:rPr>
        <w:t>Provádění praktické výuky studentů a žáků učebních a studijních oborů SOU obchodního Prostějov a Švehlovy střední školy Prostějov.</w:t>
      </w:r>
    </w:p>
    <w:p w:rsidR="00584A83" w:rsidRDefault="00584A83">
      <w:pPr>
        <w:rPr>
          <w:sz w:val="15"/>
        </w:rPr>
      </w:pPr>
    </w:p>
    <w:p w:rsidR="00584A83" w:rsidRDefault="00741151">
      <w:pPr>
        <w:numPr>
          <w:ilvl w:val="0"/>
          <w:numId w:val="10"/>
        </w:numPr>
        <w:ind w:left="283" w:hanging="283"/>
        <w:rPr>
          <w:sz w:val="15"/>
        </w:rPr>
      </w:pPr>
      <w:r>
        <w:rPr>
          <w:sz w:val="22"/>
        </w:rPr>
        <w:t>Poskytování podkladů pro výuku praxe, ekonomických předmětů a účetnictví studentů a žáků Švehlovy střední školy Prostějov a SOU obchodního Prostějov.</w:t>
      </w:r>
    </w:p>
    <w:p w:rsidR="00584A83" w:rsidRDefault="00584A83">
      <w:pPr>
        <w:rPr>
          <w:sz w:val="15"/>
        </w:rPr>
      </w:pPr>
    </w:p>
    <w:p w:rsidR="00584A83" w:rsidRDefault="00741151">
      <w:pPr>
        <w:numPr>
          <w:ilvl w:val="0"/>
          <w:numId w:val="10"/>
        </w:numPr>
        <w:ind w:left="283" w:hanging="283"/>
        <w:rPr>
          <w:b/>
          <w:sz w:val="15"/>
        </w:rPr>
      </w:pPr>
      <w:r>
        <w:rPr>
          <w:sz w:val="22"/>
        </w:rPr>
        <w:t>Provádění praktických cvičení odborných předmětů studentů a žáků SOU obchodního Prostějov a Švehlovy střední školy Prostějov.</w:t>
      </w:r>
    </w:p>
    <w:p w:rsidR="00584A83" w:rsidRDefault="00584A83">
      <w:pPr>
        <w:rPr>
          <w:b/>
          <w:sz w:val="15"/>
        </w:rPr>
      </w:pPr>
    </w:p>
    <w:p w:rsidR="00584A83" w:rsidRDefault="00741151">
      <w:pPr>
        <w:rPr>
          <w:b/>
          <w:sz w:val="15"/>
        </w:rPr>
      </w:pPr>
      <w:r>
        <w:rPr>
          <w:b/>
          <w:sz w:val="22"/>
        </w:rPr>
        <w:t>Doplňková činnost:</w:t>
      </w:r>
    </w:p>
    <w:p w:rsidR="00584A83" w:rsidRDefault="00584A83">
      <w:pPr>
        <w:rPr>
          <w:b/>
          <w:sz w:val="15"/>
        </w:rPr>
      </w:pPr>
    </w:p>
    <w:p w:rsidR="00584A83" w:rsidRDefault="00741151">
      <w:pPr>
        <w:rPr>
          <w:sz w:val="15"/>
        </w:rPr>
      </w:pPr>
      <w:r>
        <w:rPr>
          <w:sz w:val="22"/>
        </w:rPr>
        <w:t>1.  Organizace a pořádání kulturních a společenských akcí.</w:t>
      </w:r>
    </w:p>
    <w:p w:rsidR="00584A83" w:rsidRDefault="00584A83">
      <w:pPr>
        <w:rPr>
          <w:sz w:val="15"/>
        </w:rPr>
      </w:pPr>
    </w:p>
    <w:p w:rsidR="00584A83" w:rsidRDefault="00741151">
      <w:pPr>
        <w:numPr>
          <w:ilvl w:val="0"/>
          <w:numId w:val="2"/>
        </w:numPr>
        <w:ind w:left="283" w:hanging="283"/>
        <w:rPr>
          <w:sz w:val="15"/>
        </w:rPr>
      </w:pPr>
      <w:r>
        <w:rPr>
          <w:sz w:val="22"/>
        </w:rPr>
        <w:t>Pořádání a provádění vzdělávacích kursů, školení a přednášek</w:t>
      </w:r>
    </w:p>
    <w:p w:rsidR="00584A83" w:rsidRDefault="00584A83">
      <w:pPr>
        <w:rPr>
          <w:sz w:val="15"/>
        </w:rPr>
      </w:pPr>
    </w:p>
    <w:p w:rsidR="00584A83" w:rsidRDefault="00741151">
      <w:pPr>
        <w:rPr>
          <w:sz w:val="15"/>
        </w:rPr>
      </w:pPr>
      <w:r>
        <w:rPr>
          <w:sz w:val="22"/>
        </w:rPr>
        <w:t>3.  Obchodní živnost - koupě zboží za účelem jeho dalšího prodeje a prodej.</w:t>
      </w:r>
    </w:p>
    <w:p w:rsidR="00584A83" w:rsidRDefault="00584A83">
      <w:pPr>
        <w:rPr>
          <w:sz w:val="15"/>
        </w:rPr>
      </w:pPr>
    </w:p>
    <w:p w:rsidR="00584A83" w:rsidRDefault="00741151">
      <w:pPr>
        <w:rPr>
          <w:sz w:val="15"/>
        </w:rPr>
      </w:pPr>
      <w:r>
        <w:rPr>
          <w:sz w:val="22"/>
        </w:rPr>
        <w:t>4.  Zprostředkovatelská činnost, mimo činnosti vyžadující zvláštní povolení.</w:t>
      </w:r>
    </w:p>
    <w:p w:rsidR="00584A83" w:rsidRDefault="00584A83">
      <w:pPr>
        <w:rPr>
          <w:sz w:val="15"/>
        </w:rPr>
      </w:pPr>
    </w:p>
    <w:p w:rsidR="00584A83" w:rsidRDefault="00741151">
      <w:pPr>
        <w:rPr>
          <w:b/>
          <w:sz w:val="22"/>
        </w:rPr>
      </w:pPr>
      <w:r>
        <w:rPr>
          <w:sz w:val="22"/>
        </w:rPr>
        <w:t>5.  Hostinská činnost.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709"/>
      </w:tblGrid>
      <w:tr w:rsidR="00584A83">
        <w:tc>
          <w:tcPr>
            <w:tcW w:w="9709" w:type="dxa"/>
            <w:shd w:val="clear" w:color="auto" w:fill="auto"/>
          </w:tcPr>
          <w:p w:rsidR="00584A83" w:rsidRDefault="00741151">
            <w:pPr>
              <w:snapToGrid w:val="0"/>
            </w:pPr>
            <w:r>
              <w:rPr>
                <w:b/>
                <w:sz w:val="22"/>
              </w:rPr>
              <w:t xml:space="preserve">Zakladatelé obecně prospěšné </w:t>
            </w:r>
            <w:proofErr w:type="gramStart"/>
            <w:r>
              <w:rPr>
                <w:b/>
                <w:sz w:val="22"/>
              </w:rPr>
              <w:t>společnosti :</w:t>
            </w:r>
            <w:proofErr w:type="gramEnd"/>
          </w:p>
        </w:tc>
      </w:tr>
      <w:tr w:rsidR="00584A83">
        <w:tc>
          <w:tcPr>
            <w:tcW w:w="9709" w:type="dxa"/>
            <w:shd w:val="clear" w:color="auto" w:fill="auto"/>
          </w:tcPr>
          <w:p w:rsidR="00584A83" w:rsidRDefault="00741151">
            <w:pPr>
              <w:snapToGrid w:val="0"/>
            </w:pPr>
            <w:r>
              <w:rPr>
                <w:sz w:val="22"/>
              </w:rPr>
              <w:t>Město Prostějov, Střední odborné učiliště obchodní Prostějov, Švehlova střední škola Prostějov</w:t>
            </w:r>
          </w:p>
        </w:tc>
      </w:tr>
      <w:tr w:rsidR="00584A83">
        <w:trPr>
          <w:trHeight w:val="2520"/>
        </w:trPr>
        <w:tc>
          <w:tcPr>
            <w:tcW w:w="9709" w:type="dxa"/>
            <w:shd w:val="clear" w:color="auto" w:fill="auto"/>
          </w:tcPr>
          <w:p w:rsidR="00584A83" w:rsidRDefault="00584A83">
            <w:pPr>
              <w:snapToGrid w:val="0"/>
              <w:rPr>
                <w:b/>
                <w:sz w:val="15"/>
              </w:rPr>
            </w:pPr>
          </w:p>
          <w:p w:rsidR="00584A83" w:rsidRDefault="00741151">
            <w:pPr>
              <w:rPr>
                <w:sz w:val="22"/>
              </w:rPr>
            </w:pPr>
            <w:r>
              <w:rPr>
                <w:b/>
                <w:sz w:val="22"/>
              </w:rPr>
              <w:t>Správní rada o.p.</w:t>
            </w:r>
            <w:proofErr w:type="gramStart"/>
            <w:r>
              <w:rPr>
                <w:b/>
                <w:sz w:val="22"/>
              </w:rPr>
              <w:t>s. :</w:t>
            </w:r>
            <w:proofErr w:type="gramEnd"/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JUDr. Josef Augustin, člen správní rady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Pavel Smetana, člen správní rady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Mgr. Ivana Hemerková, předsedkyně správní rady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Ing. Milada Sokolová, člen správní rady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Mgr. Milan Soukup, člen správní rady do 4. 10. 2012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 xml:space="preserve">Mgr. Milada </w:t>
            </w:r>
            <w:proofErr w:type="spellStart"/>
            <w:r>
              <w:rPr>
                <w:sz w:val="22"/>
              </w:rPr>
              <w:t>Dosedělová</w:t>
            </w:r>
            <w:proofErr w:type="spellEnd"/>
            <w:r>
              <w:rPr>
                <w:sz w:val="22"/>
              </w:rPr>
              <w:t xml:space="preserve">, člen správní rady od </w:t>
            </w:r>
            <w:proofErr w:type="gramStart"/>
            <w:r>
              <w:rPr>
                <w:sz w:val="22"/>
              </w:rPr>
              <w:t>4.10. 2012</w:t>
            </w:r>
            <w:proofErr w:type="gramEnd"/>
          </w:p>
          <w:p w:rsidR="00584A83" w:rsidRDefault="00741151">
            <w:pPr>
              <w:rPr>
                <w:b/>
                <w:sz w:val="15"/>
              </w:rPr>
            </w:pPr>
            <w:r>
              <w:rPr>
                <w:sz w:val="22"/>
              </w:rPr>
              <w:t xml:space="preserve">Ing Michal </w:t>
            </w:r>
            <w:proofErr w:type="spellStart"/>
            <w:r>
              <w:rPr>
                <w:sz w:val="22"/>
              </w:rPr>
              <w:t>Šmucr</w:t>
            </w:r>
            <w:proofErr w:type="spellEnd"/>
            <w:r>
              <w:rPr>
                <w:sz w:val="22"/>
              </w:rPr>
              <w:t>, člen správní rady</w:t>
            </w:r>
          </w:p>
          <w:p w:rsidR="00584A83" w:rsidRDefault="00584A83">
            <w:pPr>
              <w:rPr>
                <w:b/>
                <w:sz w:val="15"/>
              </w:rPr>
            </w:pPr>
          </w:p>
          <w:p w:rsidR="00584A83" w:rsidRDefault="00741151">
            <w:pPr>
              <w:rPr>
                <w:sz w:val="22"/>
              </w:rPr>
            </w:pPr>
            <w:r>
              <w:rPr>
                <w:b/>
                <w:sz w:val="22"/>
              </w:rPr>
              <w:t>Dozorčí rada o.p.</w:t>
            </w:r>
            <w:proofErr w:type="gramStart"/>
            <w:r>
              <w:rPr>
                <w:b/>
                <w:sz w:val="22"/>
              </w:rPr>
              <w:t>s. :</w:t>
            </w:r>
            <w:proofErr w:type="gramEnd"/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 xml:space="preserve">Ing. </w:t>
            </w:r>
            <w:proofErr w:type="spellStart"/>
            <w:r>
              <w:rPr>
                <w:sz w:val="22"/>
              </w:rPr>
              <w:t>Mária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Zámostná</w:t>
            </w:r>
            <w:proofErr w:type="spellEnd"/>
            <w:r>
              <w:rPr>
                <w:sz w:val="22"/>
              </w:rPr>
              <w:t>, člen dozorčí rady</w:t>
            </w:r>
          </w:p>
          <w:p w:rsidR="00584A83" w:rsidRDefault="00741151">
            <w:pPr>
              <w:rPr>
                <w:sz w:val="22"/>
              </w:rPr>
            </w:pPr>
            <w:r>
              <w:rPr>
                <w:sz w:val="22"/>
              </w:rPr>
              <w:t>RNDr. Alena Rašková, předsedkyně dozorčí rady</w:t>
            </w:r>
          </w:p>
          <w:p w:rsidR="00584A83" w:rsidRDefault="00741151">
            <w:r>
              <w:rPr>
                <w:sz w:val="22"/>
              </w:rPr>
              <w:t>Ing. Zdeněk Mendl, člen dozorčí rady</w:t>
            </w:r>
          </w:p>
        </w:tc>
      </w:tr>
    </w:tbl>
    <w:p w:rsidR="00584A83" w:rsidRDefault="00584A83"/>
    <w:p w:rsidR="00584A83" w:rsidRDefault="00741151">
      <w:pPr>
        <w:rPr>
          <w:b/>
          <w:sz w:val="22"/>
        </w:rPr>
      </w:pPr>
      <w:r>
        <w:rPr>
          <w:sz w:val="22"/>
        </w:rPr>
        <w:t xml:space="preserve">Společnost byla zřízena zakládací smlouvou ze dne </w:t>
      </w:r>
      <w:proofErr w:type="gramStart"/>
      <w:r>
        <w:rPr>
          <w:sz w:val="22"/>
        </w:rPr>
        <w:t>16.9.1999</w:t>
      </w:r>
      <w:proofErr w:type="gramEnd"/>
      <w:r>
        <w:rPr>
          <w:sz w:val="22"/>
        </w:rPr>
        <w:t>, dle z.č. 248/95 Sb.</w:t>
      </w:r>
    </w:p>
    <w:p w:rsidR="00584A83" w:rsidRDefault="00741151">
      <w:pPr>
        <w:rPr>
          <w:b/>
          <w:sz w:val="16"/>
        </w:rPr>
      </w:pPr>
      <w:r>
        <w:rPr>
          <w:b/>
          <w:sz w:val="22"/>
        </w:rPr>
        <w:t xml:space="preserve">Ředitel  </w:t>
      </w:r>
      <w:proofErr w:type="gramStart"/>
      <w:r>
        <w:rPr>
          <w:b/>
          <w:sz w:val="22"/>
        </w:rPr>
        <w:t xml:space="preserve">společnosti : </w:t>
      </w:r>
      <w:r>
        <w:rPr>
          <w:sz w:val="22"/>
        </w:rPr>
        <w:t>Jan</w:t>
      </w:r>
      <w:proofErr w:type="gramEnd"/>
      <w:r>
        <w:rPr>
          <w:sz w:val="22"/>
        </w:rPr>
        <w:t xml:space="preserve"> Páleník </w:t>
      </w: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tabs>
          <w:tab w:val="left" w:pos="3402"/>
        </w:tabs>
      </w:pPr>
    </w:p>
    <w:p w:rsidR="00584A83" w:rsidRDefault="00584A83">
      <w:pPr>
        <w:rPr>
          <w:sz w:val="22"/>
        </w:rPr>
      </w:pPr>
    </w:p>
    <w:p w:rsidR="00584A83" w:rsidRDefault="00584A83" w:rsidP="00741151">
      <w:pPr>
        <w:pStyle w:val="Nadpis9"/>
        <w:numPr>
          <w:ilvl w:val="5"/>
          <w:numId w:val="1"/>
        </w:numPr>
      </w:pPr>
    </w:p>
    <w:p w:rsidR="00741151" w:rsidRPr="00741151" w:rsidRDefault="00741151">
      <w:pPr>
        <w:pStyle w:val="Nadpis9"/>
        <w:ind w:left="1584" w:hanging="1584"/>
        <w:rPr>
          <w:sz w:val="33"/>
        </w:rPr>
      </w:pPr>
    </w:p>
    <w:p w:rsidR="00584A83" w:rsidRDefault="00741151">
      <w:pPr>
        <w:pStyle w:val="Nadpis9"/>
        <w:ind w:left="1584" w:hanging="1584"/>
        <w:rPr>
          <w:sz w:val="33"/>
        </w:rPr>
      </w:pPr>
      <w:r>
        <w:t>VÝROČNÍ ZPRÁVA O.P.S. ZA ROK 2012</w:t>
      </w:r>
    </w:p>
    <w:p w:rsidR="00584A83" w:rsidRDefault="00584A83">
      <w:pPr>
        <w:jc w:val="center"/>
        <w:rPr>
          <w:b/>
          <w:sz w:val="33"/>
        </w:rPr>
      </w:pPr>
    </w:p>
    <w:p w:rsidR="00584A83" w:rsidRDefault="00584A83">
      <w:pPr>
        <w:jc w:val="both"/>
        <w:rPr>
          <w:b/>
          <w:sz w:val="33"/>
        </w:rPr>
      </w:pPr>
    </w:p>
    <w:p w:rsidR="00584A83" w:rsidRDefault="00741151">
      <w:pPr>
        <w:jc w:val="both"/>
        <w:rPr>
          <w:b/>
          <w:sz w:val="33"/>
        </w:rPr>
      </w:pPr>
      <w:proofErr w:type="gramStart"/>
      <w:r>
        <w:rPr>
          <w:b/>
          <w:sz w:val="33"/>
        </w:rPr>
        <w:t>OSNOVA :</w:t>
      </w:r>
      <w:proofErr w:type="gramEnd"/>
    </w:p>
    <w:p w:rsidR="00584A83" w:rsidRDefault="00584A83">
      <w:pPr>
        <w:jc w:val="both"/>
        <w:rPr>
          <w:b/>
          <w:sz w:val="33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 xml:space="preserve">přehled činností </w:t>
      </w:r>
      <w:proofErr w:type="gramStart"/>
      <w:r>
        <w:rPr>
          <w:b/>
          <w:sz w:val="26"/>
        </w:rPr>
        <w:t>vykonávaných  v kalendářním</w:t>
      </w:r>
      <w:proofErr w:type="gramEnd"/>
      <w:r>
        <w:rPr>
          <w:b/>
          <w:sz w:val="26"/>
        </w:rPr>
        <w:t xml:space="preserve"> roce s uvedením vztahu                               </w:t>
      </w:r>
    </w:p>
    <w:p w:rsidR="00584A83" w:rsidRDefault="00741151">
      <w:pPr>
        <w:rPr>
          <w:b/>
          <w:sz w:val="26"/>
        </w:rPr>
      </w:pPr>
      <w:r>
        <w:rPr>
          <w:b/>
          <w:sz w:val="26"/>
        </w:rPr>
        <w:t xml:space="preserve"> </w:t>
      </w:r>
      <w:r>
        <w:rPr>
          <w:b/>
          <w:sz w:val="26"/>
        </w:rPr>
        <w:tab/>
        <w:t>k účelu založení o.p.s.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roční účetní závěrka</w:t>
      </w:r>
    </w:p>
    <w:p w:rsidR="00584A83" w:rsidRDefault="00584A83">
      <w:pPr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přehled o peněžních příjmech a výdajích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přehled rozsahu příjmů (výnosů) v členění podle zdrojů</w:t>
      </w:r>
    </w:p>
    <w:p w:rsidR="00584A83" w:rsidRDefault="00584A83">
      <w:pPr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  <w:szCs w:val="26"/>
        </w:rPr>
        <w:t>meziroční porovnání zisků a ztrát roku 2012 s rokem 2011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vývoj a konečný stav fondů o.p.s.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stav a pohyb majetku a závazků o.p.s.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b/>
          <w:sz w:val="26"/>
        </w:rPr>
      </w:pPr>
      <w:r>
        <w:rPr>
          <w:b/>
          <w:sz w:val="26"/>
        </w:rPr>
        <w:t>úplný objem nákladů v členění podle činností</w:t>
      </w:r>
    </w:p>
    <w:p w:rsidR="00584A83" w:rsidRDefault="00584A83">
      <w:pPr>
        <w:ind w:left="283" w:hanging="283"/>
        <w:rPr>
          <w:b/>
          <w:sz w:val="26"/>
        </w:rPr>
      </w:pPr>
    </w:p>
    <w:p w:rsidR="00584A83" w:rsidRDefault="00741151">
      <w:pPr>
        <w:numPr>
          <w:ilvl w:val="0"/>
          <w:numId w:val="6"/>
        </w:numPr>
        <w:ind w:left="283" w:hanging="283"/>
        <w:rPr>
          <w:sz w:val="26"/>
        </w:rPr>
      </w:pPr>
      <w:r>
        <w:rPr>
          <w:b/>
          <w:sz w:val="26"/>
        </w:rPr>
        <w:t>zpráva nezávislého auditora</w:t>
      </w:r>
    </w:p>
    <w:p w:rsidR="00584A83" w:rsidRDefault="00584A83">
      <w:pPr>
        <w:pStyle w:val="Nadpis1"/>
        <w:ind w:left="432" w:hanging="432"/>
        <w:rPr>
          <w:sz w:val="26"/>
        </w:rPr>
      </w:pPr>
    </w:p>
    <w:p w:rsidR="00584A83" w:rsidRDefault="00584A83"/>
    <w:p w:rsidR="00584A83" w:rsidRDefault="00154C1C">
      <w:pPr>
        <w:jc w:val="center"/>
        <w:rPr>
          <w:b/>
          <w:sz w:val="33"/>
        </w:rPr>
      </w:pPr>
      <w:r w:rsidRPr="00154C1C">
        <w:pict>
          <v:shape id="_x0000_s1026" type="#_x0000_t75" style="position:absolute;left:0;text-align:left;margin-left:90pt;margin-top:7.75pt;width:260.35pt;height:339.4pt;z-index:-25165875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8" o:title=""/>
          </v:shape>
        </w:pict>
      </w:r>
    </w:p>
    <w:p w:rsidR="00584A83" w:rsidRDefault="00584A83">
      <w:pPr>
        <w:jc w:val="center"/>
        <w:rPr>
          <w:b/>
          <w:sz w:val="33"/>
        </w:rPr>
      </w:pPr>
    </w:p>
    <w:p w:rsidR="00584A83" w:rsidRDefault="00584A83">
      <w:pPr>
        <w:jc w:val="center"/>
        <w:rPr>
          <w:b/>
          <w:sz w:val="33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741151">
      <w:pPr>
        <w:jc w:val="center"/>
        <w:rPr>
          <w:b/>
          <w:sz w:val="26"/>
        </w:rPr>
      </w:pPr>
      <w:r>
        <w:rPr>
          <w:b/>
          <w:sz w:val="33"/>
        </w:rPr>
        <w:t xml:space="preserve">VÝROČNÍ ZPRÁVA </w:t>
      </w:r>
    </w:p>
    <w:p w:rsidR="00584A83" w:rsidRDefault="00741151">
      <w:pPr>
        <w:jc w:val="center"/>
        <w:rPr>
          <w:b/>
          <w:sz w:val="26"/>
        </w:rPr>
      </w:pPr>
      <w:r>
        <w:rPr>
          <w:b/>
          <w:sz w:val="26"/>
        </w:rPr>
        <w:t>Obecně prospěšné společnosti NÁRODNÍ DŮM Prostějov o.p.s.</w:t>
      </w:r>
    </w:p>
    <w:p w:rsidR="00584A83" w:rsidRDefault="00741151">
      <w:pPr>
        <w:jc w:val="center"/>
        <w:rPr>
          <w:b/>
          <w:sz w:val="26"/>
        </w:rPr>
      </w:pPr>
      <w:r>
        <w:rPr>
          <w:b/>
          <w:sz w:val="26"/>
        </w:rPr>
        <w:t>za rok 2012</w:t>
      </w:r>
    </w:p>
    <w:p w:rsidR="00584A83" w:rsidRDefault="00584A83">
      <w:pPr>
        <w:jc w:val="center"/>
        <w:rPr>
          <w:b/>
          <w:sz w:val="26"/>
        </w:rPr>
      </w:pPr>
    </w:p>
    <w:p w:rsidR="00584A83" w:rsidRDefault="00584A83">
      <w:pPr>
        <w:pStyle w:val="Zkladntext"/>
        <w:jc w:val="both"/>
        <w:rPr>
          <w:sz w:val="22"/>
        </w:rPr>
      </w:pPr>
    </w:p>
    <w:p w:rsidR="00584A83" w:rsidRDefault="00741151">
      <w:pPr>
        <w:pStyle w:val="Zkladntext"/>
        <w:jc w:val="both"/>
        <w:rPr>
          <w:sz w:val="15"/>
        </w:rPr>
      </w:pPr>
      <w:r>
        <w:rPr>
          <w:sz w:val="22"/>
        </w:rPr>
        <w:t>DRUH OBECNĚ PROSPĚŠNÝCH SLUŽEB:</w:t>
      </w:r>
    </w:p>
    <w:p w:rsidR="00584A83" w:rsidRDefault="00584A83">
      <w:pPr>
        <w:pStyle w:val="Zkladntext"/>
        <w:jc w:val="both"/>
        <w:rPr>
          <w:sz w:val="15"/>
        </w:rPr>
      </w:pPr>
    </w:p>
    <w:p w:rsidR="00584A83" w:rsidRDefault="00741151">
      <w:pPr>
        <w:pStyle w:val="Zkladntext"/>
        <w:jc w:val="both"/>
        <w:rPr>
          <w:b w:val="0"/>
          <w:sz w:val="22"/>
          <w:szCs w:val="22"/>
        </w:rPr>
      </w:pPr>
      <w:r>
        <w:rPr>
          <w:sz w:val="22"/>
        </w:rPr>
        <w:tab/>
      </w:r>
    </w:p>
    <w:p w:rsidR="00584A83" w:rsidRDefault="00741151">
      <w:pPr>
        <w:pStyle w:val="Zkladntext"/>
        <w:ind w:firstLine="360"/>
        <w:jc w:val="both"/>
        <w:rPr>
          <w:sz w:val="22"/>
          <w:szCs w:val="22"/>
        </w:rPr>
      </w:pPr>
      <w:proofErr w:type="gramStart"/>
      <w:r>
        <w:rPr>
          <w:b w:val="0"/>
          <w:sz w:val="22"/>
          <w:szCs w:val="22"/>
        </w:rPr>
        <w:t>Výuka  žáků</w:t>
      </w:r>
      <w:proofErr w:type="gramEnd"/>
      <w:r>
        <w:rPr>
          <w:b w:val="0"/>
          <w:sz w:val="22"/>
          <w:szCs w:val="22"/>
        </w:rPr>
        <w:t xml:space="preserve">, poskytování podkladů pro výuku praxe, spolupráce při zajištění Dnů dovednosti žáků, provádění praktických cvičení odborných předmětů  žáků. </w:t>
      </w:r>
      <w:r>
        <w:rPr>
          <w:sz w:val="22"/>
          <w:szCs w:val="22"/>
        </w:rPr>
        <w:t>Obecně prospěšné služby jsou hlavní činností obecně prospěšné společnosti NÁRODNÍ DŮM Prostějov o.p.s.</w:t>
      </w:r>
    </w:p>
    <w:p w:rsidR="00584A83" w:rsidRDefault="00584A83">
      <w:pPr>
        <w:pStyle w:val="Zkladntext"/>
        <w:jc w:val="both"/>
        <w:rPr>
          <w:sz w:val="22"/>
          <w:szCs w:val="22"/>
        </w:rPr>
      </w:pPr>
    </w:p>
    <w:p w:rsidR="00584A83" w:rsidRDefault="00584A83">
      <w:pPr>
        <w:pStyle w:val="Zkladntext"/>
        <w:jc w:val="both"/>
        <w:rPr>
          <w:sz w:val="15"/>
        </w:rPr>
      </w:pPr>
    </w:p>
    <w:p w:rsidR="00584A83" w:rsidRDefault="00741151">
      <w:pPr>
        <w:pStyle w:val="Zkladntext"/>
        <w:numPr>
          <w:ilvl w:val="0"/>
          <w:numId w:val="3"/>
        </w:numPr>
        <w:ind w:left="360" w:hanging="360"/>
        <w:jc w:val="both"/>
        <w:rPr>
          <w:sz w:val="15"/>
        </w:rPr>
      </w:pPr>
      <w:r>
        <w:rPr>
          <w:sz w:val="26"/>
        </w:rPr>
        <w:t xml:space="preserve">přehled činností vykonávaných v kalendářním roce s uvedením </w:t>
      </w:r>
      <w:proofErr w:type="gramStart"/>
      <w:r>
        <w:rPr>
          <w:sz w:val="26"/>
        </w:rPr>
        <w:t>vztahu    k účelu</w:t>
      </w:r>
      <w:proofErr w:type="gramEnd"/>
      <w:r>
        <w:rPr>
          <w:sz w:val="26"/>
        </w:rPr>
        <w:t xml:space="preserve"> založení o.p.s.</w:t>
      </w:r>
    </w:p>
    <w:p w:rsidR="00584A83" w:rsidRDefault="00584A83">
      <w:pPr>
        <w:jc w:val="both"/>
        <w:rPr>
          <w:b/>
          <w:sz w:val="15"/>
        </w:rPr>
      </w:pPr>
    </w:p>
    <w:p w:rsidR="00584A83" w:rsidRDefault="00584A83">
      <w:pPr>
        <w:jc w:val="both"/>
        <w:rPr>
          <w:b/>
          <w:sz w:val="22"/>
        </w:rPr>
      </w:pPr>
    </w:p>
    <w:p w:rsidR="00584A83" w:rsidRDefault="00741151">
      <w:pPr>
        <w:jc w:val="both"/>
        <w:rPr>
          <w:b/>
          <w:sz w:val="16"/>
        </w:rPr>
      </w:pPr>
      <w:r>
        <w:rPr>
          <w:b/>
          <w:sz w:val="22"/>
        </w:rPr>
        <w:t>HLAVNÍ ČINNOST:</w:t>
      </w: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b/>
          <w:sz w:val="22"/>
          <w:szCs w:val="22"/>
        </w:rPr>
      </w:pPr>
      <w:r>
        <w:rPr>
          <w:b/>
          <w:sz w:val="22"/>
        </w:rPr>
        <w:tab/>
      </w:r>
      <w:r>
        <w:rPr>
          <w:sz w:val="22"/>
          <w:szCs w:val="22"/>
        </w:rPr>
        <w:t>Hlavní činnost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společnosti spočívá v praktické výuce žáků. Každý měsíc se </w:t>
      </w:r>
      <w:proofErr w:type="gramStart"/>
      <w:r>
        <w:rPr>
          <w:sz w:val="22"/>
          <w:szCs w:val="22"/>
        </w:rPr>
        <w:t>zúčastnilo</w:t>
      </w:r>
      <w:proofErr w:type="gramEnd"/>
      <w:r>
        <w:rPr>
          <w:sz w:val="22"/>
          <w:szCs w:val="22"/>
        </w:rPr>
        <w:t xml:space="preserve"> praktické výuky na pracovištích společnosti v průměru 40 žáků </w:t>
      </w:r>
      <w:proofErr w:type="gramStart"/>
      <w:r>
        <w:rPr>
          <w:sz w:val="22"/>
          <w:szCs w:val="22"/>
        </w:rPr>
        <w:t>SOU</w:t>
      </w:r>
      <w:proofErr w:type="gramEnd"/>
      <w:r>
        <w:rPr>
          <w:sz w:val="22"/>
          <w:szCs w:val="22"/>
        </w:rPr>
        <w:t xml:space="preserve"> obchodního Prostějov v oborech kuchař-kuchařka a číšník-servírka. </w:t>
      </w:r>
    </w:p>
    <w:p w:rsidR="00584A83" w:rsidRDefault="0074115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Většina žáků SOU obchodního Prostějov oboru kuchař a oboru číšník prošli praktickými konzultacemi v provozech o.p.s. V součinnosti s o.p.s. se v Národním domě uskutečnily pololetní a závěrečné praktické zkoušky žáků, příprava na školní soutěže, příprava na barmanskou soutěž Hanácký pohár, praktické ukázky dovednosti barmanů a </w:t>
      </w:r>
      <w:proofErr w:type="spellStart"/>
      <w:r>
        <w:rPr>
          <w:sz w:val="22"/>
          <w:szCs w:val="22"/>
        </w:rPr>
        <w:t>sommeliérů</w:t>
      </w:r>
      <w:proofErr w:type="spellEnd"/>
      <w:r>
        <w:rPr>
          <w:sz w:val="22"/>
          <w:szCs w:val="22"/>
        </w:rPr>
        <w:t xml:space="preserve">, praktické zkoušky v rámci akce </w:t>
      </w:r>
      <w:proofErr w:type="spellStart"/>
      <w:r>
        <w:rPr>
          <w:sz w:val="22"/>
          <w:szCs w:val="22"/>
        </w:rPr>
        <w:t>Gastroden</w:t>
      </w:r>
      <w:proofErr w:type="spellEnd"/>
      <w:r>
        <w:rPr>
          <w:sz w:val="22"/>
          <w:szCs w:val="22"/>
        </w:rPr>
        <w:t xml:space="preserve">. Dále se společnost podílela na zajištění praktické části projektů UNIV 3 kraje, které se </w:t>
      </w:r>
      <w:proofErr w:type="gramStart"/>
      <w:r>
        <w:rPr>
          <w:sz w:val="22"/>
          <w:szCs w:val="22"/>
        </w:rPr>
        <w:t>uskutečňují</w:t>
      </w:r>
      <w:proofErr w:type="gramEnd"/>
      <w:r>
        <w:rPr>
          <w:sz w:val="22"/>
          <w:szCs w:val="22"/>
        </w:rPr>
        <w:t xml:space="preserve"> na </w:t>
      </w:r>
      <w:proofErr w:type="gramStart"/>
      <w:r>
        <w:rPr>
          <w:sz w:val="22"/>
          <w:szCs w:val="22"/>
        </w:rPr>
        <w:t>SOU</w:t>
      </w:r>
      <w:proofErr w:type="gramEnd"/>
      <w:r>
        <w:rPr>
          <w:sz w:val="22"/>
          <w:szCs w:val="22"/>
        </w:rPr>
        <w:t xml:space="preserve"> Obchodním. V hodnoceném období pokračovala spolupráce s Gymnáziem Jiřího Wolkera při prezentaci literární, a dramatické tvorby jeho studentů a členů divadla Point. Studentky Střední zdravotnické školy v </w:t>
      </w:r>
      <w:proofErr w:type="gramStart"/>
      <w:r>
        <w:rPr>
          <w:sz w:val="22"/>
          <w:szCs w:val="22"/>
        </w:rPr>
        <w:t>Prostějově  v rámci</w:t>
      </w:r>
      <w:proofErr w:type="gramEnd"/>
      <w:r>
        <w:rPr>
          <w:sz w:val="22"/>
          <w:szCs w:val="22"/>
        </w:rPr>
        <w:t xml:space="preserve"> projektu Zdravé město Prostějov – Jarní dny zdraví, návštěvníkům restauračních provozů Národního domu opět měřily cholesterol, triglyceridy, glukózu, tělesný tuk a tlak krve a podávaly informace o zdravých způsobech stravování doplněnou o ochutnávku bio potravin a vegetariánských jídel.</w:t>
      </w:r>
    </w:p>
    <w:p w:rsidR="00584A83" w:rsidRDefault="00584A83">
      <w:pPr>
        <w:jc w:val="center"/>
        <w:rPr>
          <w:b/>
          <w:sz w:val="22"/>
          <w:szCs w:val="22"/>
        </w:rPr>
      </w:pPr>
    </w:p>
    <w:p w:rsidR="00584A83" w:rsidRDefault="00584A83">
      <w:pPr>
        <w:jc w:val="center"/>
        <w:rPr>
          <w:b/>
          <w:sz w:val="16"/>
        </w:rPr>
      </w:pPr>
    </w:p>
    <w:p w:rsidR="00584A83" w:rsidRDefault="00584A83">
      <w:pPr>
        <w:jc w:val="center"/>
        <w:rPr>
          <w:b/>
          <w:sz w:val="22"/>
        </w:rPr>
      </w:pPr>
    </w:p>
    <w:p w:rsidR="00584A83" w:rsidRDefault="00741151">
      <w:pPr>
        <w:jc w:val="both"/>
        <w:rPr>
          <w:sz w:val="22"/>
        </w:rPr>
      </w:pPr>
      <w:proofErr w:type="gramStart"/>
      <w:r>
        <w:rPr>
          <w:b/>
          <w:sz w:val="22"/>
        </w:rPr>
        <w:t>DOPLŇKOVÁ  ČINNOST</w:t>
      </w:r>
      <w:proofErr w:type="gramEnd"/>
      <w:r>
        <w:rPr>
          <w:b/>
          <w:sz w:val="22"/>
        </w:rPr>
        <w:t>:</w:t>
      </w:r>
    </w:p>
    <w:p w:rsidR="00584A83" w:rsidRDefault="00741151">
      <w:pPr>
        <w:jc w:val="both"/>
      </w:pPr>
      <w:r>
        <w:rPr>
          <w:sz w:val="22"/>
        </w:rPr>
        <w:tab/>
      </w:r>
    </w:p>
    <w:p w:rsidR="00584A83" w:rsidRDefault="00741151">
      <w:pPr>
        <w:jc w:val="both"/>
        <w:rPr>
          <w:sz w:val="22"/>
          <w:szCs w:val="22"/>
        </w:rPr>
      </w:pPr>
      <w:r>
        <w:t xml:space="preserve">     </w:t>
      </w:r>
      <w:r>
        <w:rPr>
          <w:sz w:val="22"/>
          <w:szCs w:val="22"/>
        </w:rPr>
        <w:t xml:space="preserve">Obecně prospěšná společnost NÁRODNÍ DŮM Prostějov v roce 2012 zajišťovala: každodenní restaurační a kavárenský provoz, plesy pořádané ve všech prostorách Národního domu - celkem bylo pořádáno 22 plesů, ochutnávky vín renomovaných i méně známých vinařů pro majitele privátních vinných boxů.  Vedení o.p.s. úzce spolupracovalo s Městským divadlem Prostějov na pořádání kulturních akcí a po celou divadelní sezonu provozovalo bufety v prostorách divadla. Pro oddělení Kulturní klub Duha Magistrátu města </w:t>
      </w:r>
      <w:proofErr w:type="gramStart"/>
      <w:r>
        <w:rPr>
          <w:sz w:val="22"/>
          <w:szCs w:val="22"/>
        </w:rPr>
        <w:t>Prostějova  společnost</w:t>
      </w:r>
      <w:proofErr w:type="gramEnd"/>
      <w:r>
        <w:rPr>
          <w:sz w:val="22"/>
          <w:szCs w:val="22"/>
        </w:rPr>
        <w:t xml:space="preserve"> zajišťovala občerstvení na akcích Prostějovské kulturní léto a Prostějovská zima. Pokračovala i spolupráce s panem Miroslavem Švancarou při pořádání výstav v kavárně Národního domu. Dále společnost s úspěchem zajišťovala plesovou sezonu a další akce konané po celý rok v prostorech Společenského domu. I v roce 2012 společnost pokračovala v poskytování cateringových služeb mimo prostory Národního domu a </w:t>
      </w:r>
      <w:proofErr w:type="gramStart"/>
      <w:r>
        <w:rPr>
          <w:sz w:val="22"/>
          <w:szCs w:val="22"/>
        </w:rPr>
        <w:t>jak  pro</w:t>
      </w:r>
      <w:proofErr w:type="gramEnd"/>
      <w:r>
        <w:rPr>
          <w:sz w:val="22"/>
          <w:szCs w:val="22"/>
        </w:rPr>
        <w:t xml:space="preserve"> nejrůznější firmy přímo v jejich vlastních prostorech tak i pro soukromé osoby.</w:t>
      </w:r>
    </w:p>
    <w:p w:rsidR="00584A83" w:rsidRDefault="00741151">
      <w:pPr>
        <w:jc w:val="both"/>
      </w:pPr>
      <w:r>
        <w:rPr>
          <w:sz w:val="22"/>
          <w:szCs w:val="22"/>
        </w:rPr>
        <w:lastRenderedPageBreak/>
        <w:t xml:space="preserve">      </w:t>
      </w:r>
    </w:p>
    <w:p w:rsidR="00584A83" w:rsidRDefault="00741151">
      <w:pPr>
        <w:tabs>
          <w:tab w:val="left" w:pos="6780"/>
        </w:tabs>
      </w:pPr>
      <w:r>
        <w:t xml:space="preserve">      </w:t>
      </w:r>
    </w:p>
    <w:p w:rsidR="00584A83" w:rsidRDefault="00741151">
      <w:pPr>
        <w:tabs>
          <w:tab w:val="left" w:pos="6780"/>
        </w:tabs>
      </w:pPr>
      <w:r>
        <w:t xml:space="preserve">    </w:t>
      </w:r>
    </w:p>
    <w:p w:rsidR="00584A83" w:rsidRDefault="00741151">
      <w:pPr>
        <w:jc w:val="both"/>
        <w:rPr>
          <w:b/>
          <w:sz w:val="16"/>
        </w:rPr>
      </w:pPr>
      <w:r>
        <w:t xml:space="preserve"> </w:t>
      </w:r>
      <w:r>
        <w:rPr>
          <w:b/>
          <w:sz w:val="26"/>
        </w:rPr>
        <w:t>b) účetní závěrka</w:t>
      </w:r>
    </w:p>
    <w:p w:rsidR="00584A83" w:rsidRDefault="00584A83">
      <w:pPr>
        <w:jc w:val="both"/>
        <w:rPr>
          <w:b/>
          <w:sz w:val="16"/>
        </w:rPr>
      </w:pP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b/>
          <w:sz w:val="16"/>
        </w:rPr>
      </w:pPr>
      <w:r>
        <w:rPr>
          <w:sz w:val="22"/>
          <w:szCs w:val="22"/>
        </w:rPr>
        <w:t>Účetní závěrka je samostatnou přílohou této zprávy.</w:t>
      </w:r>
    </w:p>
    <w:p w:rsidR="00584A83" w:rsidRDefault="00584A83">
      <w:pPr>
        <w:jc w:val="both"/>
        <w:rPr>
          <w:b/>
          <w:sz w:val="16"/>
        </w:rPr>
      </w:pPr>
    </w:p>
    <w:p w:rsidR="00584A83" w:rsidRDefault="00584A83">
      <w:pPr>
        <w:jc w:val="both"/>
        <w:rPr>
          <w:b/>
          <w:sz w:val="16"/>
        </w:rPr>
      </w:pPr>
    </w:p>
    <w:p w:rsidR="00584A83" w:rsidRDefault="00584A83">
      <w:pPr>
        <w:jc w:val="both"/>
        <w:rPr>
          <w:b/>
          <w:sz w:val="16"/>
        </w:rPr>
      </w:pP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sz w:val="18"/>
          <w:szCs w:val="18"/>
          <w:u w:val="single"/>
        </w:rPr>
      </w:pPr>
      <w:r>
        <w:rPr>
          <w:b/>
          <w:sz w:val="26"/>
        </w:rPr>
        <w:t>c) přehled o peněžních příjmech a výdajích v tisících Kč</w:t>
      </w:r>
    </w:p>
    <w:p w:rsidR="00584A83" w:rsidRDefault="00584A83">
      <w:pPr>
        <w:jc w:val="both"/>
        <w:rPr>
          <w:sz w:val="18"/>
          <w:szCs w:val="18"/>
          <w:u w:val="single"/>
        </w:rPr>
      </w:pPr>
    </w:p>
    <w:p w:rsidR="00584A83" w:rsidRDefault="00584A83">
      <w:pPr>
        <w:jc w:val="both"/>
        <w:rPr>
          <w:sz w:val="18"/>
          <w:szCs w:val="18"/>
          <w:u w:val="single"/>
        </w:rPr>
      </w:pPr>
    </w:p>
    <w:p w:rsidR="00584A83" w:rsidRDefault="00741151">
      <w:pPr>
        <w:jc w:val="both"/>
        <w:rPr>
          <w:sz w:val="16"/>
          <w:u w:val="single"/>
        </w:rPr>
      </w:pPr>
      <w:r>
        <w:rPr>
          <w:sz w:val="22"/>
        </w:rPr>
        <w:t xml:space="preserve">Základní ekonomické údaje </w:t>
      </w:r>
      <w:r>
        <w:rPr>
          <w:b/>
          <w:sz w:val="22"/>
        </w:rPr>
        <w:t xml:space="preserve">hlavní </w:t>
      </w:r>
      <w:proofErr w:type="gramStart"/>
      <w:r>
        <w:rPr>
          <w:b/>
          <w:sz w:val="22"/>
        </w:rPr>
        <w:t xml:space="preserve">činnosti </w:t>
      </w:r>
      <w:r>
        <w:rPr>
          <w:sz w:val="22"/>
        </w:rPr>
        <w:t xml:space="preserve"> za</w:t>
      </w:r>
      <w:proofErr w:type="gramEnd"/>
      <w:r>
        <w:rPr>
          <w:sz w:val="22"/>
        </w:rPr>
        <w:t xml:space="preserve"> rok 2012</w:t>
      </w:r>
    </w:p>
    <w:p w:rsidR="00584A83" w:rsidRDefault="00584A83">
      <w:pPr>
        <w:jc w:val="both"/>
        <w:rPr>
          <w:sz w:val="16"/>
          <w:u w:val="single"/>
        </w:rPr>
      </w:pPr>
    </w:p>
    <w:p w:rsidR="00584A83" w:rsidRDefault="00741151">
      <w:pPr>
        <w:jc w:val="both"/>
        <w:rPr>
          <w:sz w:val="22"/>
        </w:rPr>
      </w:pPr>
      <w:r>
        <w:rPr>
          <w:sz w:val="22"/>
          <w:u w:val="single"/>
        </w:rPr>
        <w:t>Výnosy: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Tržby z provedených služeb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6177</w:t>
            </w:r>
          </w:p>
        </w:tc>
      </w:tr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Jiné ostatní výnosy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0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Výnosy celkem: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6177</w:t>
            </w:r>
          </w:p>
        </w:tc>
      </w:tr>
    </w:tbl>
    <w:p w:rsidR="00584A83" w:rsidRDefault="00584A83">
      <w:pPr>
        <w:jc w:val="both"/>
      </w:pPr>
    </w:p>
    <w:p w:rsidR="00584A83" w:rsidRDefault="00741151">
      <w:pPr>
        <w:jc w:val="both"/>
        <w:rPr>
          <w:sz w:val="22"/>
        </w:rPr>
      </w:pPr>
      <w:r>
        <w:rPr>
          <w:sz w:val="22"/>
          <w:u w:val="single"/>
        </w:rPr>
        <w:t>Náklady: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Spotřeba materiálu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2351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Spotřeba energie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461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Opravy a udržování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49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Mzdy a odvody z mezd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2371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Odpisy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16</w:t>
            </w:r>
          </w:p>
        </w:tc>
      </w:tr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Ostatní služby a náklady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291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Náklady celkem: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5904</w:t>
            </w:r>
          </w:p>
        </w:tc>
      </w:tr>
    </w:tbl>
    <w:p w:rsidR="00584A83" w:rsidRDefault="00584A83">
      <w:pPr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b/>
                <w:sz w:val="24"/>
              </w:rPr>
            </w:pPr>
            <w:r>
              <w:rPr>
                <w:sz w:val="22"/>
              </w:rPr>
              <w:t>Hospodářský výsledek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b/>
                <w:sz w:val="24"/>
              </w:rPr>
              <w:t>273</w:t>
            </w:r>
          </w:p>
        </w:tc>
      </w:tr>
    </w:tbl>
    <w:p w:rsidR="00584A83" w:rsidRDefault="00584A83">
      <w:pPr>
        <w:jc w:val="both"/>
      </w:pPr>
    </w:p>
    <w:p w:rsidR="00584A83" w:rsidRDefault="00584A83">
      <w:pPr>
        <w:jc w:val="both"/>
        <w:rPr>
          <w:sz w:val="18"/>
          <w:szCs w:val="18"/>
        </w:rPr>
      </w:pPr>
    </w:p>
    <w:p w:rsidR="00584A83" w:rsidRDefault="00741151">
      <w:pPr>
        <w:jc w:val="both"/>
        <w:rPr>
          <w:sz w:val="16"/>
          <w:u w:val="single"/>
        </w:rPr>
      </w:pPr>
      <w:r>
        <w:rPr>
          <w:sz w:val="22"/>
        </w:rPr>
        <w:t xml:space="preserve">Základní ekonomické údaje </w:t>
      </w:r>
      <w:r>
        <w:rPr>
          <w:b/>
          <w:sz w:val="22"/>
        </w:rPr>
        <w:t>doplňkové činnosti</w:t>
      </w:r>
      <w:r>
        <w:rPr>
          <w:sz w:val="22"/>
        </w:rPr>
        <w:t xml:space="preserve"> za rok 2012</w:t>
      </w:r>
    </w:p>
    <w:p w:rsidR="00584A83" w:rsidRDefault="00584A83">
      <w:pPr>
        <w:jc w:val="both"/>
        <w:rPr>
          <w:sz w:val="16"/>
          <w:u w:val="single"/>
        </w:rPr>
      </w:pPr>
    </w:p>
    <w:p w:rsidR="00584A83" w:rsidRDefault="00741151">
      <w:pPr>
        <w:jc w:val="both"/>
        <w:rPr>
          <w:sz w:val="22"/>
        </w:rPr>
      </w:pPr>
      <w:r>
        <w:rPr>
          <w:sz w:val="22"/>
          <w:u w:val="single"/>
        </w:rPr>
        <w:t>Výnosy: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Tržby z provedených služeb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4397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Jiné ostatní výnosy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37</w:t>
            </w:r>
          </w:p>
        </w:tc>
      </w:tr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Dotace – VFP, sponzorské dary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0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Výnosy celkem: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4434</w:t>
            </w:r>
          </w:p>
        </w:tc>
      </w:tr>
    </w:tbl>
    <w:p w:rsidR="00584A83" w:rsidRDefault="00584A83">
      <w:pPr>
        <w:jc w:val="both"/>
      </w:pPr>
    </w:p>
    <w:p w:rsidR="00584A83" w:rsidRDefault="00741151">
      <w:pPr>
        <w:jc w:val="both"/>
        <w:rPr>
          <w:sz w:val="22"/>
        </w:rPr>
      </w:pPr>
      <w:r>
        <w:rPr>
          <w:sz w:val="22"/>
          <w:u w:val="single"/>
        </w:rPr>
        <w:t>Náklady: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Spotřeba materiálu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1962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Spotřeba energie</w:t>
            </w:r>
          </w:p>
          <w:p w:rsidR="00584A83" w:rsidRDefault="00741151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Opravy a udržování 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  <w:rPr>
                <w:sz w:val="22"/>
              </w:rPr>
            </w:pPr>
            <w:r>
              <w:rPr>
                <w:sz w:val="22"/>
              </w:rPr>
              <w:t xml:space="preserve"> 337</w:t>
            </w:r>
          </w:p>
          <w:p w:rsidR="00584A83" w:rsidRDefault="00741151">
            <w:pPr>
              <w:jc w:val="right"/>
            </w:pPr>
            <w:r>
              <w:rPr>
                <w:sz w:val="22"/>
              </w:rPr>
              <w:t>35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Mzdy a odvody z mezd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1279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Odpisy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11</w:t>
            </w:r>
          </w:p>
        </w:tc>
      </w:tr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Ostatní služby a náklady</w:t>
            </w:r>
          </w:p>
        </w:tc>
        <w:tc>
          <w:tcPr>
            <w:tcW w:w="850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208</w:t>
            </w:r>
          </w:p>
        </w:tc>
      </w:tr>
      <w:tr w:rsidR="00584A83">
        <w:tc>
          <w:tcPr>
            <w:tcW w:w="432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Náklady celkem: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4684</w:t>
            </w:r>
          </w:p>
        </w:tc>
      </w:tr>
    </w:tbl>
    <w:p w:rsidR="00584A83" w:rsidRDefault="00584A83">
      <w:pPr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</w:tblGrid>
      <w:tr w:rsidR="00584A83">
        <w:tc>
          <w:tcPr>
            <w:tcW w:w="4323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b/>
                <w:color w:val="000000"/>
                <w:sz w:val="24"/>
              </w:rPr>
            </w:pPr>
            <w:r>
              <w:rPr>
                <w:sz w:val="22"/>
              </w:rPr>
              <w:t>Hospodářský výsledek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b/>
                <w:color w:val="000000"/>
                <w:sz w:val="24"/>
              </w:rPr>
              <w:t>-250</w:t>
            </w:r>
          </w:p>
        </w:tc>
      </w:tr>
    </w:tbl>
    <w:p w:rsidR="00584A83" w:rsidRDefault="00584A83">
      <w:pPr>
        <w:jc w:val="both"/>
      </w:pPr>
    </w:p>
    <w:p w:rsidR="00584A83" w:rsidRDefault="00584A83">
      <w:pPr>
        <w:jc w:val="both"/>
        <w:rPr>
          <w:sz w:val="16"/>
          <w:u w:val="single"/>
        </w:rPr>
      </w:pPr>
    </w:p>
    <w:p w:rsidR="00584A83" w:rsidRDefault="00741151">
      <w:pPr>
        <w:jc w:val="both"/>
        <w:rPr>
          <w:sz w:val="22"/>
        </w:rPr>
      </w:pPr>
      <w:r>
        <w:rPr>
          <w:sz w:val="22"/>
        </w:rPr>
        <w:t xml:space="preserve">Výsledek celkového hospodaření při součtu jednotlivých hospodářských výsledků je kladný </w:t>
      </w:r>
    </w:p>
    <w:p w:rsidR="00584A83" w:rsidRDefault="00741151">
      <w:pPr>
        <w:jc w:val="both"/>
        <w:rPr>
          <w:sz w:val="22"/>
        </w:rPr>
      </w:pPr>
      <w:r>
        <w:rPr>
          <w:sz w:val="22"/>
        </w:rPr>
        <w:t xml:space="preserve">a k </w:t>
      </w:r>
      <w:proofErr w:type="gramStart"/>
      <w:r>
        <w:rPr>
          <w:sz w:val="22"/>
        </w:rPr>
        <w:t>31.12.2012</w:t>
      </w:r>
      <w:proofErr w:type="gramEnd"/>
      <w:r>
        <w:rPr>
          <w:sz w:val="22"/>
        </w:rPr>
        <w:t xml:space="preserve"> činí  </w:t>
      </w:r>
      <w:r>
        <w:rPr>
          <w:b/>
          <w:bCs/>
          <w:sz w:val="22"/>
        </w:rPr>
        <w:t>23</w:t>
      </w:r>
      <w:r>
        <w:rPr>
          <w:b/>
          <w:sz w:val="22"/>
          <w:u w:val="single"/>
        </w:rPr>
        <w:t> 000,- Kč</w:t>
      </w:r>
      <w:r>
        <w:rPr>
          <w:sz w:val="22"/>
        </w:rPr>
        <w:t>.</w:t>
      </w:r>
    </w:p>
    <w:p w:rsidR="00584A83" w:rsidRDefault="00584A83">
      <w:pPr>
        <w:jc w:val="both"/>
        <w:rPr>
          <w:sz w:val="22"/>
        </w:rPr>
      </w:pPr>
    </w:p>
    <w:p w:rsidR="00584A83" w:rsidRDefault="00584A83">
      <w:pPr>
        <w:jc w:val="both"/>
        <w:rPr>
          <w:sz w:val="22"/>
        </w:rPr>
      </w:pPr>
    </w:p>
    <w:p w:rsidR="00584A83" w:rsidRDefault="00584A83">
      <w:pPr>
        <w:jc w:val="both"/>
        <w:rPr>
          <w:b/>
          <w:sz w:val="26"/>
        </w:rPr>
      </w:pPr>
    </w:p>
    <w:p w:rsidR="00584A83" w:rsidRDefault="00741151">
      <w:pPr>
        <w:jc w:val="both"/>
        <w:rPr>
          <w:sz w:val="16"/>
        </w:rPr>
      </w:pPr>
      <w:r>
        <w:rPr>
          <w:b/>
          <w:sz w:val="26"/>
        </w:rPr>
        <w:lastRenderedPageBreak/>
        <w:t xml:space="preserve">d) přehled rozsahu příjmů (výnosů) v členění podle zdrojů </w:t>
      </w:r>
    </w:p>
    <w:p w:rsidR="00584A83" w:rsidRDefault="00584A83">
      <w:pPr>
        <w:jc w:val="both"/>
        <w:rPr>
          <w:sz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690"/>
        <w:gridCol w:w="5220"/>
        <w:gridCol w:w="1980"/>
      </w:tblGrid>
      <w:tr w:rsidR="00584A83">
        <w:tc>
          <w:tcPr>
            <w:tcW w:w="1690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Hlavní činnost</w:t>
            </w:r>
          </w:p>
        </w:tc>
        <w:tc>
          <w:tcPr>
            <w:tcW w:w="5220" w:type="dxa"/>
            <w:shd w:val="clear" w:color="auto" w:fill="auto"/>
          </w:tcPr>
          <w:p w:rsidR="00584A83" w:rsidRDefault="00741151">
            <w:pPr>
              <w:numPr>
                <w:ilvl w:val="0"/>
                <w:numId w:val="7"/>
              </w:numPr>
              <w:tabs>
                <w:tab w:val="left" w:pos="2090"/>
              </w:tabs>
              <w:snapToGrid w:val="0"/>
              <w:ind w:left="360" w:right="-70" w:hanging="360"/>
              <w:jc w:val="both"/>
              <w:rPr>
                <w:sz w:val="22"/>
              </w:rPr>
            </w:pPr>
            <w:r>
              <w:rPr>
                <w:sz w:val="22"/>
              </w:rPr>
              <w:t>tržby z provedených služeb za přímé účasti žáků</w:t>
            </w:r>
          </w:p>
        </w:tc>
        <w:tc>
          <w:tcPr>
            <w:tcW w:w="1980" w:type="dxa"/>
            <w:shd w:val="clear" w:color="auto" w:fill="auto"/>
          </w:tcPr>
          <w:p w:rsidR="00584A83" w:rsidRDefault="00741151">
            <w:pPr>
              <w:snapToGrid w:val="0"/>
              <w:ind w:left="-70" w:right="-70"/>
              <w:jc w:val="right"/>
            </w:pPr>
            <w:r>
              <w:rPr>
                <w:sz w:val="22"/>
              </w:rPr>
              <w:t>6 177 000,-- Kč</w:t>
            </w:r>
          </w:p>
        </w:tc>
      </w:tr>
      <w:tr w:rsidR="00584A83">
        <w:tc>
          <w:tcPr>
            <w:tcW w:w="1690" w:type="dxa"/>
            <w:shd w:val="clear" w:color="auto" w:fill="auto"/>
          </w:tcPr>
          <w:p w:rsidR="00584A83" w:rsidRDefault="00584A83">
            <w:pPr>
              <w:snapToGrid w:val="0"/>
              <w:jc w:val="both"/>
              <w:rPr>
                <w:sz w:val="22"/>
              </w:rPr>
            </w:pPr>
          </w:p>
        </w:tc>
        <w:tc>
          <w:tcPr>
            <w:tcW w:w="5220" w:type="dxa"/>
            <w:shd w:val="clear" w:color="auto" w:fill="auto"/>
          </w:tcPr>
          <w:p w:rsidR="00584A83" w:rsidRDefault="00741151">
            <w:pPr>
              <w:numPr>
                <w:ilvl w:val="0"/>
                <w:numId w:val="9"/>
              </w:numPr>
              <w:snapToGrid w:val="0"/>
              <w:ind w:left="360" w:hanging="360"/>
              <w:jc w:val="both"/>
              <w:rPr>
                <w:sz w:val="22"/>
              </w:rPr>
            </w:pPr>
            <w:r>
              <w:rPr>
                <w:sz w:val="22"/>
              </w:rPr>
              <w:t>jiné ostatní výnosy</w:t>
            </w:r>
          </w:p>
        </w:tc>
        <w:tc>
          <w:tcPr>
            <w:tcW w:w="1980" w:type="dxa"/>
            <w:shd w:val="clear" w:color="auto" w:fill="auto"/>
          </w:tcPr>
          <w:p w:rsidR="00584A83" w:rsidRDefault="00741151">
            <w:pPr>
              <w:snapToGrid w:val="0"/>
              <w:ind w:left="-70"/>
              <w:jc w:val="right"/>
            </w:pPr>
            <w:r>
              <w:rPr>
                <w:sz w:val="22"/>
              </w:rPr>
              <w:t>0,-- Kč</w:t>
            </w:r>
          </w:p>
        </w:tc>
      </w:tr>
      <w:tr w:rsidR="00584A83">
        <w:tc>
          <w:tcPr>
            <w:tcW w:w="1690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t>Doplňková činnost</w:t>
            </w:r>
          </w:p>
        </w:tc>
        <w:tc>
          <w:tcPr>
            <w:tcW w:w="5220" w:type="dxa"/>
            <w:shd w:val="clear" w:color="auto" w:fill="auto"/>
          </w:tcPr>
          <w:p w:rsidR="00584A83" w:rsidRDefault="00741151">
            <w:pPr>
              <w:numPr>
                <w:ilvl w:val="0"/>
                <w:numId w:val="5"/>
              </w:numPr>
              <w:snapToGrid w:val="0"/>
              <w:ind w:left="360" w:hanging="360"/>
              <w:jc w:val="both"/>
              <w:rPr>
                <w:sz w:val="22"/>
              </w:rPr>
            </w:pPr>
            <w:r>
              <w:rPr>
                <w:sz w:val="22"/>
              </w:rPr>
              <w:t>služby bez účasti praktikujících žáků</w:t>
            </w:r>
          </w:p>
        </w:tc>
        <w:tc>
          <w:tcPr>
            <w:tcW w:w="1980" w:type="dxa"/>
            <w:shd w:val="clear" w:color="auto" w:fill="auto"/>
          </w:tcPr>
          <w:p w:rsidR="00584A83" w:rsidRDefault="00741151">
            <w:pPr>
              <w:snapToGrid w:val="0"/>
              <w:ind w:left="-70"/>
              <w:jc w:val="right"/>
            </w:pPr>
            <w:r>
              <w:rPr>
                <w:sz w:val="22"/>
              </w:rPr>
              <w:t>4 397 000,-- Kč</w:t>
            </w:r>
          </w:p>
        </w:tc>
      </w:tr>
      <w:tr w:rsidR="00584A83">
        <w:tc>
          <w:tcPr>
            <w:tcW w:w="169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584A83">
            <w:pPr>
              <w:snapToGrid w:val="0"/>
              <w:jc w:val="both"/>
              <w:rPr>
                <w:sz w:val="22"/>
              </w:rPr>
            </w:pPr>
          </w:p>
        </w:tc>
        <w:tc>
          <w:tcPr>
            <w:tcW w:w="522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numPr>
                <w:ilvl w:val="0"/>
                <w:numId w:val="8"/>
              </w:numPr>
              <w:snapToGrid w:val="0"/>
              <w:ind w:left="360" w:hanging="360"/>
              <w:jc w:val="both"/>
              <w:rPr>
                <w:sz w:val="22"/>
              </w:rPr>
            </w:pPr>
            <w:r>
              <w:rPr>
                <w:sz w:val="22"/>
              </w:rPr>
              <w:t>jiné ostatní výnosy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ind w:left="110" w:hanging="110"/>
              <w:jc w:val="right"/>
            </w:pPr>
            <w:r>
              <w:rPr>
                <w:sz w:val="22"/>
              </w:rPr>
              <w:t>37 000,-- Kč</w:t>
            </w:r>
          </w:p>
        </w:tc>
      </w:tr>
      <w:tr w:rsidR="00584A83">
        <w:tc>
          <w:tcPr>
            <w:tcW w:w="169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584A83">
            <w:pPr>
              <w:snapToGrid w:val="0"/>
              <w:jc w:val="both"/>
              <w:rPr>
                <w:sz w:val="22"/>
              </w:rPr>
            </w:pPr>
          </w:p>
        </w:tc>
        <w:tc>
          <w:tcPr>
            <w:tcW w:w="522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numPr>
                <w:ilvl w:val="0"/>
                <w:numId w:val="8"/>
              </w:numPr>
              <w:snapToGrid w:val="0"/>
              <w:ind w:left="360" w:hanging="360"/>
              <w:jc w:val="both"/>
              <w:rPr>
                <w:sz w:val="22"/>
              </w:rPr>
            </w:pPr>
            <w:r>
              <w:rPr>
                <w:sz w:val="22"/>
              </w:rPr>
              <w:t xml:space="preserve">Dotace – sponzorské dary  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0,00 Kč</w:t>
            </w:r>
          </w:p>
        </w:tc>
      </w:tr>
      <w:tr w:rsidR="00584A83">
        <w:tc>
          <w:tcPr>
            <w:tcW w:w="1690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Výnosy celkem:</w:t>
            </w:r>
          </w:p>
        </w:tc>
        <w:tc>
          <w:tcPr>
            <w:tcW w:w="5220" w:type="dxa"/>
            <w:shd w:val="clear" w:color="auto" w:fill="auto"/>
          </w:tcPr>
          <w:p w:rsidR="00584A83" w:rsidRDefault="00584A83">
            <w:pPr>
              <w:snapToGrid w:val="0"/>
              <w:jc w:val="both"/>
              <w:rPr>
                <w:sz w:val="22"/>
              </w:rPr>
            </w:pP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ind w:left="-138" w:right="-70"/>
              <w:jc w:val="right"/>
            </w:pPr>
            <w:r>
              <w:rPr>
                <w:b/>
                <w:sz w:val="24"/>
              </w:rPr>
              <w:t>10 611 000,00 Kč</w:t>
            </w:r>
          </w:p>
        </w:tc>
      </w:tr>
    </w:tbl>
    <w:p w:rsidR="00584A83" w:rsidRDefault="00584A83">
      <w:pPr>
        <w:jc w:val="both"/>
      </w:pPr>
    </w:p>
    <w:p w:rsidR="00584A83" w:rsidRDefault="00741151">
      <w:pPr>
        <w:pStyle w:val="Nadpis8"/>
        <w:ind w:left="1440" w:hanging="1440"/>
        <w:rPr>
          <w:b/>
          <w:sz w:val="16"/>
        </w:rPr>
      </w:pPr>
      <w:r>
        <w:rPr>
          <w:b/>
          <w:i w:val="0"/>
          <w:sz w:val="26"/>
          <w:szCs w:val="26"/>
        </w:rPr>
        <w:t xml:space="preserve">e) Meziroční porovnání zisků a ztrát roku 2012 s rokem 2011 </w:t>
      </w: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b/>
          <w:sz w:val="16"/>
          <w:u w:val="single"/>
        </w:rPr>
      </w:pPr>
      <w:r>
        <w:rPr>
          <w:b/>
          <w:sz w:val="22"/>
        </w:rPr>
        <w:t>VÝNOSY:</w:t>
      </w:r>
    </w:p>
    <w:p w:rsidR="00584A83" w:rsidRDefault="00584A83">
      <w:pPr>
        <w:jc w:val="both"/>
        <w:rPr>
          <w:b/>
          <w:sz w:val="16"/>
          <w:u w:val="single"/>
        </w:rPr>
      </w:pPr>
    </w:p>
    <w:p w:rsidR="00584A83" w:rsidRDefault="00741151">
      <w:pPr>
        <w:pStyle w:val="Zkladntext31"/>
        <w:jc w:val="both"/>
      </w:pPr>
      <w:r>
        <w:rPr>
          <w:sz w:val="22"/>
          <w:szCs w:val="22"/>
        </w:rPr>
        <w:t>V roce 2012 obecně prospěšná společnost dosáhla celkových výnosů ve výši 10 611 000,- Kč z toho v hlavní činnosti 6 177 000,- a v doplňkové činnosti 4 434 000,- Kč. Oproti roku 2011 byly celkové výnosy nižší o</w:t>
      </w:r>
      <w:r>
        <w:rPr>
          <w:b/>
          <w:bCs/>
          <w:sz w:val="22"/>
          <w:szCs w:val="22"/>
        </w:rPr>
        <w:t xml:space="preserve"> 492 00</w:t>
      </w:r>
      <w:r>
        <w:rPr>
          <w:b/>
          <w:sz w:val="22"/>
          <w:szCs w:val="22"/>
        </w:rPr>
        <w:t xml:space="preserve">0,- </w:t>
      </w:r>
      <w:proofErr w:type="gramStart"/>
      <w:r>
        <w:rPr>
          <w:b/>
          <w:sz w:val="22"/>
          <w:szCs w:val="22"/>
        </w:rPr>
        <w:t xml:space="preserve">Kč 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</w:p>
    <w:p w:rsidR="00584A83" w:rsidRDefault="00584A83">
      <w:pPr>
        <w:jc w:val="both"/>
        <w:rPr>
          <w:sz w:val="16"/>
          <w:szCs w:val="16"/>
        </w:rPr>
      </w:pPr>
    </w:p>
    <w:p w:rsidR="00584A83" w:rsidRDefault="00584A83">
      <w:pPr>
        <w:jc w:val="both"/>
        <w:rPr>
          <w:sz w:val="16"/>
          <w:szCs w:val="16"/>
        </w:rPr>
      </w:pPr>
    </w:p>
    <w:p w:rsidR="00584A83" w:rsidRDefault="00741151">
      <w:pPr>
        <w:jc w:val="both"/>
        <w:rPr>
          <w:sz w:val="16"/>
        </w:rPr>
      </w:pPr>
      <w:r>
        <w:rPr>
          <w:b/>
          <w:sz w:val="22"/>
        </w:rPr>
        <w:t xml:space="preserve">NÁKLADY: </w:t>
      </w:r>
    </w:p>
    <w:p w:rsidR="00584A83" w:rsidRDefault="00584A83">
      <w:pPr>
        <w:jc w:val="both"/>
        <w:rPr>
          <w:sz w:val="16"/>
        </w:rPr>
      </w:pPr>
    </w:p>
    <w:p w:rsidR="00584A83" w:rsidRDefault="00741151">
      <w:pPr>
        <w:jc w:val="both"/>
        <w:rPr>
          <w:sz w:val="16"/>
        </w:rPr>
      </w:pPr>
      <w:r>
        <w:rPr>
          <w:sz w:val="22"/>
        </w:rPr>
        <w:t xml:space="preserve">Celkové náklady v roce 2012 činily 10 588 000,- Kč. Z toho náklady na hlavní činnost činily 5 904 000,- Kč a na doplňkovou činnost 4 684 000,- Kč. Oproti roku 2011 byly celkové náklady nižší o </w:t>
      </w:r>
      <w:r>
        <w:rPr>
          <w:b/>
          <w:bCs/>
          <w:sz w:val="22"/>
        </w:rPr>
        <w:t>522</w:t>
      </w:r>
      <w:r>
        <w:rPr>
          <w:b/>
          <w:sz w:val="22"/>
        </w:rPr>
        <w:t> 000,- Kč</w:t>
      </w:r>
      <w:r>
        <w:rPr>
          <w:sz w:val="22"/>
        </w:rPr>
        <w:t>.</w:t>
      </w:r>
    </w:p>
    <w:p w:rsidR="00584A83" w:rsidRDefault="00584A83">
      <w:pPr>
        <w:jc w:val="both"/>
        <w:rPr>
          <w:sz w:val="16"/>
        </w:rPr>
      </w:pPr>
    </w:p>
    <w:p w:rsidR="00584A83" w:rsidRDefault="00584A83">
      <w:pPr>
        <w:jc w:val="both"/>
        <w:rPr>
          <w:sz w:val="16"/>
        </w:rPr>
      </w:pPr>
    </w:p>
    <w:p w:rsidR="00584A83" w:rsidRDefault="00741151">
      <w:pPr>
        <w:jc w:val="both"/>
        <w:rPr>
          <w:b/>
          <w:sz w:val="16"/>
          <w:u w:val="single"/>
        </w:rPr>
      </w:pPr>
      <w:r>
        <w:rPr>
          <w:b/>
          <w:sz w:val="22"/>
        </w:rPr>
        <w:t>HOSPODÁŘSKÝ VÝSLEDEK:</w:t>
      </w:r>
    </w:p>
    <w:p w:rsidR="00584A83" w:rsidRDefault="00584A83">
      <w:pPr>
        <w:jc w:val="both"/>
        <w:rPr>
          <w:b/>
          <w:sz w:val="16"/>
          <w:u w:val="single"/>
        </w:rPr>
      </w:pPr>
    </w:p>
    <w:p w:rsidR="00584A83" w:rsidRDefault="00741151">
      <w:pPr>
        <w:jc w:val="both"/>
        <w:rPr>
          <w:sz w:val="22"/>
        </w:rPr>
      </w:pPr>
      <w:r>
        <w:rPr>
          <w:sz w:val="22"/>
        </w:rPr>
        <w:t xml:space="preserve">Celkový hospodářský výsledek v roce 2012 </w:t>
      </w:r>
      <w:proofErr w:type="gramStart"/>
      <w:r>
        <w:rPr>
          <w:sz w:val="22"/>
        </w:rPr>
        <w:t>činí  23 000,-</w:t>
      </w:r>
      <w:proofErr w:type="gramEnd"/>
      <w:r>
        <w:rPr>
          <w:sz w:val="22"/>
        </w:rPr>
        <w:t xml:space="preserve"> Kč před zdaněním. V roce 2011 hospodářský výsledek před zdaněním činil  -7 000,- Kč. V ročním srovnání byl hospodářský výsledek lepší o </w:t>
      </w:r>
      <w:r>
        <w:rPr>
          <w:b/>
          <w:sz w:val="22"/>
        </w:rPr>
        <w:t>3</w:t>
      </w:r>
      <w:r>
        <w:rPr>
          <w:b/>
          <w:bCs/>
          <w:sz w:val="22"/>
        </w:rPr>
        <w:t>0</w:t>
      </w:r>
      <w:r>
        <w:rPr>
          <w:b/>
          <w:sz w:val="22"/>
        </w:rPr>
        <w:t> 000,- Kč</w:t>
      </w:r>
      <w:r>
        <w:rPr>
          <w:sz w:val="22"/>
        </w:rPr>
        <w:t>.</w:t>
      </w:r>
    </w:p>
    <w:p w:rsidR="00584A83" w:rsidRDefault="00584A83">
      <w:pPr>
        <w:jc w:val="both"/>
        <w:rPr>
          <w:sz w:val="22"/>
        </w:rPr>
      </w:pPr>
    </w:p>
    <w:p w:rsidR="00584A83" w:rsidRDefault="00741151">
      <w:pPr>
        <w:jc w:val="both"/>
        <w:rPr>
          <w:b/>
          <w:sz w:val="16"/>
        </w:rPr>
      </w:pPr>
      <w:r>
        <w:rPr>
          <w:sz w:val="22"/>
        </w:rPr>
        <w:t>Společnost hospodařila již třetím rokem bez jakýchkoliv provozních úvěrů.</w:t>
      </w:r>
    </w:p>
    <w:p w:rsidR="00584A83" w:rsidRDefault="00584A83">
      <w:pPr>
        <w:rPr>
          <w:b/>
          <w:sz w:val="16"/>
        </w:rPr>
      </w:pPr>
    </w:p>
    <w:p w:rsidR="00584A83" w:rsidRDefault="00741151">
      <w:pPr>
        <w:jc w:val="both"/>
        <w:rPr>
          <w:b/>
          <w:sz w:val="16"/>
        </w:rPr>
      </w:pPr>
      <w:r>
        <w:rPr>
          <w:b/>
          <w:sz w:val="26"/>
        </w:rPr>
        <w:t>f) vývoj a konečný stav fondů o.p.s.</w:t>
      </w: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sz w:val="16"/>
        </w:rPr>
      </w:pPr>
      <w:r>
        <w:rPr>
          <w:sz w:val="22"/>
        </w:rPr>
        <w:t xml:space="preserve">Fond základního jmění (vklad společníků)      k  </w:t>
      </w:r>
      <w:proofErr w:type="gramStart"/>
      <w:r>
        <w:rPr>
          <w:sz w:val="22"/>
        </w:rPr>
        <w:t>31.12.2012</w:t>
      </w:r>
      <w:proofErr w:type="gramEnd"/>
      <w:r>
        <w:rPr>
          <w:sz w:val="22"/>
        </w:rPr>
        <w:t xml:space="preserve">   činil 20.000,- Kč.</w:t>
      </w:r>
    </w:p>
    <w:p w:rsidR="00584A83" w:rsidRDefault="00584A83">
      <w:pPr>
        <w:jc w:val="both"/>
        <w:rPr>
          <w:sz w:val="16"/>
        </w:rPr>
      </w:pPr>
    </w:p>
    <w:p w:rsidR="00584A83" w:rsidRDefault="00584A83">
      <w:pPr>
        <w:jc w:val="both"/>
        <w:rPr>
          <w:sz w:val="16"/>
        </w:rPr>
      </w:pPr>
    </w:p>
    <w:p w:rsidR="00584A83" w:rsidRDefault="00741151">
      <w:pPr>
        <w:jc w:val="both"/>
        <w:rPr>
          <w:sz w:val="16"/>
        </w:rPr>
      </w:pPr>
      <w:r>
        <w:rPr>
          <w:b/>
          <w:sz w:val="26"/>
        </w:rPr>
        <w:t>g) stav a pohyb majetku a závazků o.p.s.</w:t>
      </w:r>
    </w:p>
    <w:p w:rsidR="00584A83" w:rsidRDefault="00584A83">
      <w:pPr>
        <w:jc w:val="both"/>
        <w:rPr>
          <w:sz w:val="16"/>
        </w:rPr>
      </w:pPr>
    </w:p>
    <w:p w:rsidR="00584A83" w:rsidRDefault="00741151">
      <w:pPr>
        <w:jc w:val="both"/>
        <w:rPr>
          <w:b/>
          <w:sz w:val="16"/>
        </w:rPr>
      </w:pPr>
      <w:r>
        <w:rPr>
          <w:sz w:val="22"/>
        </w:rPr>
        <w:t xml:space="preserve">Viz VÝKAZ ZISKŮ A ZTRÁT k </w:t>
      </w:r>
      <w:proofErr w:type="gramStart"/>
      <w:r>
        <w:rPr>
          <w:sz w:val="22"/>
        </w:rPr>
        <w:t>31.12.2012</w:t>
      </w:r>
      <w:proofErr w:type="gramEnd"/>
    </w:p>
    <w:p w:rsidR="00584A83" w:rsidRDefault="00584A83">
      <w:pPr>
        <w:jc w:val="both"/>
        <w:rPr>
          <w:b/>
          <w:sz w:val="16"/>
        </w:rPr>
      </w:pPr>
    </w:p>
    <w:p w:rsidR="00584A83" w:rsidRDefault="00584A83">
      <w:pPr>
        <w:jc w:val="both"/>
        <w:rPr>
          <w:b/>
          <w:sz w:val="16"/>
        </w:rPr>
      </w:pPr>
    </w:p>
    <w:p w:rsidR="00584A83" w:rsidRDefault="00741151">
      <w:pPr>
        <w:jc w:val="both"/>
        <w:rPr>
          <w:sz w:val="16"/>
          <w:u w:val="single"/>
        </w:rPr>
      </w:pPr>
      <w:r>
        <w:rPr>
          <w:b/>
          <w:sz w:val="26"/>
        </w:rPr>
        <w:t xml:space="preserve">h) úplný objem nákladů v členění podle činností </w:t>
      </w:r>
    </w:p>
    <w:p w:rsidR="00584A83" w:rsidRDefault="00584A83">
      <w:pPr>
        <w:jc w:val="both"/>
        <w:rPr>
          <w:sz w:val="16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5245"/>
        <w:gridCol w:w="1276"/>
      </w:tblGrid>
      <w:tr w:rsidR="00584A83">
        <w:tc>
          <w:tcPr>
            <w:tcW w:w="7158" w:type="dxa"/>
            <w:gridSpan w:val="2"/>
            <w:vMerge w:val="restart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Náklady vynaložené pro plnění obecně prospěšných služeb</w:t>
            </w:r>
          </w:p>
          <w:p w:rsidR="00584A83" w:rsidRDefault="00741151">
            <w:pPr>
              <w:jc w:val="both"/>
              <w:rPr>
                <w:sz w:val="22"/>
              </w:rPr>
            </w:pPr>
            <w:r>
              <w:rPr>
                <w:sz w:val="22"/>
              </w:rPr>
              <w:t>Náklady vynaložené pro plnění činností doplňkových</w:t>
            </w:r>
          </w:p>
          <w:p w:rsidR="00584A83" w:rsidRDefault="00741151">
            <w:pPr>
              <w:jc w:val="both"/>
              <w:rPr>
                <w:sz w:val="22"/>
              </w:rPr>
            </w:pPr>
            <w:r>
              <w:rPr>
                <w:sz w:val="22"/>
              </w:rPr>
              <w:t>Náklady na vlastní činnost (správu) o.p.s.</w:t>
            </w:r>
          </w:p>
        </w:tc>
        <w:tc>
          <w:tcPr>
            <w:tcW w:w="1276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proofErr w:type="gramStart"/>
            <w:r>
              <w:rPr>
                <w:sz w:val="22"/>
              </w:rPr>
              <w:t>5 904 000.-</w:t>
            </w:r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584A83">
        <w:tc>
          <w:tcPr>
            <w:tcW w:w="7158" w:type="dxa"/>
            <w:gridSpan w:val="2"/>
            <w:vMerge/>
            <w:shd w:val="clear" w:color="auto" w:fill="auto"/>
          </w:tcPr>
          <w:p w:rsidR="00584A83" w:rsidRDefault="00584A83">
            <w:pPr>
              <w:snapToGrid w:val="0"/>
            </w:pPr>
          </w:p>
        </w:tc>
        <w:tc>
          <w:tcPr>
            <w:tcW w:w="1276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proofErr w:type="gramStart"/>
            <w:r>
              <w:rPr>
                <w:sz w:val="22"/>
              </w:rPr>
              <w:t>4 684 000.-</w:t>
            </w:r>
            <w:proofErr w:type="gramEnd"/>
          </w:p>
        </w:tc>
      </w:tr>
      <w:tr w:rsidR="00584A83">
        <w:tc>
          <w:tcPr>
            <w:tcW w:w="7158" w:type="dxa"/>
            <w:gridSpan w:val="2"/>
            <w:vMerge/>
            <w:shd w:val="clear" w:color="auto" w:fill="auto"/>
          </w:tcPr>
          <w:p w:rsidR="00584A83" w:rsidRDefault="00584A83">
            <w:pPr>
              <w:snapToGrid w:val="0"/>
            </w:pPr>
          </w:p>
        </w:tc>
        <w:tc>
          <w:tcPr>
            <w:tcW w:w="1276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--</w:t>
            </w:r>
          </w:p>
        </w:tc>
      </w:tr>
      <w:tr w:rsidR="00584A83">
        <w:tc>
          <w:tcPr>
            <w:tcW w:w="715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Čerpání dotací – sponzorské dary</w:t>
            </w:r>
          </w:p>
        </w:tc>
        <w:tc>
          <w:tcPr>
            <w:tcW w:w="1276" w:type="dxa"/>
            <w:shd w:val="clear" w:color="auto" w:fill="auto"/>
          </w:tcPr>
          <w:p w:rsidR="00584A83" w:rsidRDefault="00741151">
            <w:pPr>
              <w:snapToGrid w:val="0"/>
              <w:jc w:val="right"/>
            </w:pPr>
            <w:r>
              <w:rPr>
                <w:sz w:val="22"/>
              </w:rPr>
              <w:t>--</w:t>
            </w:r>
          </w:p>
        </w:tc>
      </w:tr>
      <w:tr w:rsidR="00584A83">
        <w:tc>
          <w:tcPr>
            <w:tcW w:w="1913" w:type="dxa"/>
            <w:shd w:val="clear" w:color="auto" w:fill="auto"/>
          </w:tcPr>
          <w:p w:rsidR="00584A83" w:rsidRDefault="00741151">
            <w:pPr>
              <w:snapToGrid w:val="0"/>
              <w:jc w:val="both"/>
              <w:rPr>
                <w:sz w:val="22"/>
              </w:rPr>
            </w:pPr>
            <w:r>
              <w:rPr>
                <w:sz w:val="22"/>
              </w:rPr>
              <w:t>Náklady celkem:</w:t>
            </w:r>
          </w:p>
        </w:tc>
        <w:tc>
          <w:tcPr>
            <w:tcW w:w="5245" w:type="dxa"/>
            <w:shd w:val="clear" w:color="auto" w:fill="auto"/>
          </w:tcPr>
          <w:p w:rsidR="00584A83" w:rsidRDefault="00584A83">
            <w:pPr>
              <w:snapToGrid w:val="0"/>
              <w:jc w:val="both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84A83" w:rsidRDefault="00741151">
            <w:pPr>
              <w:snapToGrid w:val="0"/>
              <w:jc w:val="right"/>
            </w:pPr>
            <w:proofErr w:type="gramStart"/>
            <w:r>
              <w:rPr>
                <w:b/>
                <w:sz w:val="22"/>
                <w:szCs w:val="22"/>
              </w:rPr>
              <w:t>10 588 000.-</w:t>
            </w:r>
            <w:proofErr w:type="gramEnd"/>
          </w:p>
        </w:tc>
      </w:tr>
    </w:tbl>
    <w:p w:rsidR="00584A83" w:rsidRDefault="00584A83">
      <w:pPr>
        <w:jc w:val="both"/>
      </w:pPr>
    </w:p>
    <w:p w:rsidR="00584A83" w:rsidRDefault="00584A83">
      <w:pPr>
        <w:pStyle w:val="Zkladntext31"/>
        <w:rPr>
          <w:sz w:val="22"/>
          <w:szCs w:val="22"/>
        </w:rPr>
      </w:pPr>
    </w:p>
    <w:p w:rsidR="00584A83" w:rsidRDefault="00584A83">
      <w:pPr>
        <w:pStyle w:val="Zkladntext31"/>
      </w:pPr>
    </w:p>
    <w:p w:rsidR="00584A83" w:rsidRDefault="00584A83">
      <w:pPr>
        <w:pStyle w:val="Zkladntext31"/>
      </w:pPr>
    </w:p>
    <w:p w:rsidR="00584A83" w:rsidRDefault="00741151">
      <w:pPr>
        <w:pStyle w:val="Zkladntext31"/>
        <w:rPr>
          <w:sz w:val="22"/>
          <w:szCs w:val="22"/>
        </w:rPr>
      </w:pPr>
      <w:r>
        <w:rPr>
          <w:b/>
          <w:sz w:val="26"/>
          <w:szCs w:val="22"/>
        </w:rPr>
        <w:t xml:space="preserve">i) </w:t>
      </w:r>
      <w:r>
        <w:rPr>
          <w:b/>
          <w:sz w:val="26"/>
        </w:rPr>
        <w:t xml:space="preserve">zpráva </w:t>
      </w:r>
      <w:proofErr w:type="spellStart"/>
      <w:r>
        <w:rPr>
          <w:b/>
          <w:sz w:val="26"/>
        </w:rPr>
        <w:t>nezavislého</w:t>
      </w:r>
      <w:proofErr w:type="spellEnd"/>
      <w:r>
        <w:rPr>
          <w:b/>
          <w:sz w:val="26"/>
        </w:rPr>
        <w:t xml:space="preserve"> auditora</w:t>
      </w:r>
    </w:p>
    <w:p w:rsidR="00584A83" w:rsidRDefault="00741151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Zpráva nezávislého auditora je samostatnou přílohou této zprávy.</w:t>
      </w:r>
    </w:p>
    <w:p w:rsidR="00584A83" w:rsidRDefault="00584A83">
      <w:pPr>
        <w:jc w:val="both"/>
        <w:rPr>
          <w:sz w:val="22"/>
          <w:szCs w:val="22"/>
        </w:rPr>
      </w:pPr>
    </w:p>
    <w:p w:rsidR="00584A83" w:rsidRDefault="00741151">
      <w:pPr>
        <w:jc w:val="both"/>
        <w:rPr>
          <w:sz w:val="22"/>
          <w:szCs w:val="22"/>
        </w:rPr>
      </w:pPr>
      <w:r>
        <w:rPr>
          <w:sz w:val="22"/>
          <w:szCs w:val="22"/>
        </w:rPr>
        <w:t>Výrok auditora zněl bez výhrad.</w:t>
      </w:r>
    </w:p>
    <w:p w:rsidR="00584A83" w:rsidRDefault="00584A83">
      <w:pPr>
        <w:jc w:val="both"/>
        <w:rPr>
          <w:sz w:val="22"/>
          <w:szCs w:val="22"/>
        </w:rPr>
      </w:pPr>
    </w:p>
    <w:p w:rsidR="00584A83" w:rsidRDefault="00584A83">
      <w:pPr>
        <w:jc w:val="both"/>
        <w:rPr>
          <w:sz w:val="22"/>
          <w:szCs w:val="22"/>
        </w:rPr>
      </w:pPr>
    </w:p>
    <w:p w:rsidR="00584A83" w:rsidRDefault="00584A83">
      <w:pPr>
        <w:jc w:val="center"/>
        <w:rPr>
          <w:b/>
          <w:sz w:val="16"/>
        </w:rPr>
      </w:pPr>
    </w:p>
    <w:p w:rsidR="00741151" w:rsidRDefault="00741151">
      <w:pPr>
        <w:jc w:val="center"/>
      </w:pPr>
    </w:p>
    <w:sectPr w:rsidR="00741151" w:rsidSect="00E5604E">
      <w:footerReference w:type="default" r:id="rId9"/>
      <w:pgSz w:w="11906" w:h="16838"/>
      <w:pgMar w:top="1417" w:right="1417" w:bottom="1417" w:left="1417" w:header="708" w:footer="708" w:gutter="0"/>
      <w:cols w:space="708"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7D2" w:rsidRDefault="002357D2" w:rsidP="002357D2">
      <w:r>
        <w:separator/>
      </w:r>
    </w:p>
  </w:endnote>
  <w:endnote w:type="continuationSeparator" w:id="0">
    <w:p w:rsidR="002357D2" w:rsidRDefault="002357D2" w:rsidP="00235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7D2" w:rsidRPr="00D52622" w:rsidRDefault="00154C1C">
    <w:pPr>
      <w:pStyle w:val="Zpat"/>
      <w:jc w:val="center"/>
    </w:pPr>
    <w:fldSimple w:instr=" PAGE   \* MERGEFORMAT ">
      <w:r w:rsidR="00525E32">
        <w:rPr>
          <w:noProof/>
        </w:rPr>
        <w:t>1</w:t>
      </w:r>
    </w:fldSimple>
  </w:p>
  <w:p w:rsidR="002357D2" w:rsidRPr="00D52622" w:rsidRDefault="002357D2">
    <w:pPr>
      <w:pStyle w:val="Zpat"/>
    </w:pPr>
  </w:p>
  <w:p w:rsidR="002357D2" w:rsidRDefault="002357D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7D2" w:rsidRDefault="002357D2" w:rsidP="002357D2">
      <w:r>
        <w:separator/>
      </w:r>
    </w:p>
  </w:footnote>
  <w:footnote w:type="continuationSeparator" w:id="0">
    <w:p w:rsidR="002357D2" w:rsidRDefault="002357D2" w:rsidP="002357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decimal"/>
      <w:lvlText w:val="%1. 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sz w:val="24"/>
        <w:u w:val="non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4"/>
        <w:u w:val="none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0"/>
        </w:tabs>
        <w:ind w:left="0" w:firstLine="0"/>
      </w:pPr>
      <w:rPr>
        <w:sz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/>
        <w:b/>
        <w:sz w:val="26"/>
        <w:szCs w:val="26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 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sz w:val="24"/>
        <w:u w:val="none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cs="Wingdings"/>
        <w:sz w:val="16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cs="Times New Roman"/>
        <w:b w:val="0"/>
        <w:i w:val="0"/>
        <w:sz w:val="24"/>
        <w:u w:val="none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cs="Wingdings"/>
        <w:sz w:val="16"/>
      </w:rPr>
    </w:lvl>
  </w:abstractNum>
  <w:abstractNum w:abstractNumId="9">
    <w:nsid w:val="0000000A"/>
    <w:multiLevelType w:val="singleLevel"/>
    <w:tmpl w:val="0000000A"/>
    <w:name w:val="WW8Num10"/>
    <w:lvl w:ilvl="0">
      <w:start w:val="2"/>
      <w:numFmt w:val="decimal"/>
      <w:lvlText w:val="%1. 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sz w:val="2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151"/>
    <w:rsid w:val="00154C1C"/>
    <w:rsid w:val="00176563"/>
    <w:rsid w:val="002357D2"/>
    <w:rsid w:val="00525E32"/>
    <w:rsid w:val="00584A83"/>
    <w:rsid w:val="00741151"/>
    <w:rsid w:val="007F6B5F"/>
    <w:rsid w:val="00CE0781"/>
    <w:rsid w:val="00E5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604E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E5604E"/>
    <w:pPr>
      <w:keepNext/>
      <w:numPr>
        <w:numId w:val="1"/>
      </w:numPr>
      <w:outlineLvl w:val="0"/>
    </w:pPr>
    <w:rPr>
      <w:b/>
      <w:sz w:val="28"/>
    </w:rPr>
  </w:style>
  <w:style w:type="paragraph" w:styleId="Nadpis7">
    <w:name w:val="heading 7"/>
    <w:basedOn w:val="Normln"/>
    <w:next w:val="Normln"/>
    <w:qFormat/>
    <w:rsid w:val="00E5604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E5604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qFormat/>
    <w:rsid w:val="00E5604E"/>
    <w:pPr>
      <w:keepNext/>
      <w:numPr>
        <w:ilvl w:val="8"/>
        <w:numId w:val="1"/>
      </w:numPr>
      <w:jc w:val="center"/>
      <w:outlineLvl w:val="8"/>
    </w:pPr>
    <w:rPr>
      <w:b/>
      <w:sz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1z1">
    <w:name w:val="WW8Num1z1"/>
    <w:rsid w:val="00E5604E"/>
  </w:style>
  <w:style w:type="character" w:customStyle="1" w:styleId="WW8Num1z2">
    <w:name w:val="WW8Num1z2"/>
    <w:rsid w:val="00E5604E"/>
  </w:style>
  <w:style w:type="character" w:customStyle="1" w:styleId="WW8Num1z3">
    <w:name w:val="WW8Num1z3"/>
    <w:rsid w:val="00E5604E"/>
  </w:style>
  <w:style w:type="character" w:customStyle="1" w:styleId="WW8Num1z4">
    <w:name w:val="WW8Num1z4"/>
    <w:rsid w:val="00E5604E"/>
  </w:style>
  <w:style w:type="character" w:customStyle="1" w:styleId="WW8Num1z5">
    <w:name w:val="WW8Num1z5"/>
    <w:rsid w:val="00E5604E"/>
  </w:style>
  <w:style w:type="character" w:customStyle="1" w:styleId="WW8Num1z6">
    <w:name w:val="WW8Num1z6"/>
    <w:rsid w:val="00E5604E"/>
  </w:style>
  <w:style w:type="character" w:customStyle="1" w:styleId="WW8Num1z7">
    <w:name w:val="WW8Num1z7"/>
    <w:rsid w:val="00E5604E"/>
  </w:style>
  <w:style w:type="character" w:customStyle="1" w:styleId="WW8Num1z8">
    <w:name w:val="WW8Num1z8"/>
    <w:rsid w:val="00E5604E"/>
  </w:style>
  <w:style w:type="character" w:customStyle="1" w:styleId="WW8Num2z0">
    <w:name w:val="WW8Num2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z0">
    <w:name w:val="WW8Num3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4z0">
    <w:name w:val="WW8Num4z0"/>
    <w:rsid w:val="00E5604E"/>
    <w:rPr>
      <w:sz w:val="28"/>
    </w:rPr>
  </w:style>
  <w:style w:type="character" w:customStyle="1" w:styleId="WW8Num5z0">
    <w:name w:val="WW8Num5z0"/>
    <w:rsid w:val="00E5604E"/>
    <w:rPr>
      <w:b/>
      <w:sz w:val="26"/>
      <w:szCs w:val="26"/>
    </w:rPr>
  </w:style>
  <w:style w:type="character" w:customStyle="1" w:styleId="WW8Num6z0">
    <w:name w:val="WW8Num6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7z0">
    <w:name w:val="WW8Num7z0"/>
    <w:rsid w:val="00E5604E"/>
    <w:rPr>
      <w:rFonts w:ascii="Wingdings" w:hAnsi="Wingdings" w:cs="Wingdings"/>
      <w:sz w:val="16"/>
    </w:rPr>
  </w:style>
  <w:style w:type="character" w:customStyle="1" w:styleId="WW8Num8z0">
    <w:name w:val="WW8Num8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9z0">
    <w:name w:val="WW8Num9z0"/>
    <w:rsid w:val="00E5604E"/>
    <w:rPr>
      <w:rFonts w:ascii="Wingdings" w:hAnsi="Wingdings" w:cs="Wingdings"/>
      <w:sz w:val="16"/>
    </w:rPr>
  </w:style>
  <w:style w:type="character" w:customStyle="1" w:styleId="WW8Num10z0">
    <w:name w:val="WW8Num10z0"/>
    <w:rsid w:val="00E5604E"/>
    <w:rPr>
      <w:rFonts w:ascii="Times New Roman" w:hAnsi="Times New Roman" w:cs="Times New Roman"/>
      <w:b/>
      <w:i w:val="0"/>
      <w:sz w:val="28"/>
      <w:u w:val="none"/>
    </w:rPr>
  </w:style>
  <w:style w:type="character" w:customStyle="1" w:styleId="Absatz-Standardschriftart">
    <w:name w:val="Absatz-Standardschriftart"/>
    <w:rsid w:val="00E5604E"/>
  </w:style>
  <w:style w:type="character" w:customStyle="1" w:styleId="WW-Absatz-Standardschriftart">
    <w:name w:val="WW-Absatz-Standardschriftart"/>
    <w:rsid w:val="00E5604E"/>
  </w:style>
  <w:style w:type="character" w:customStyle="1" w:styleId="WW-Absatz-Standardschriftart1">
    <w:name w:val="WW-Absatz-Standardschriftart1"/>
    <w:rsid w:val="00E5604E"/>
  </w:style>
  <w:style w:type="character" w:customStyle="1" w:styleId="WW8Num11z0">
    <w:name w:val="WW8Num11z0"/>
    <w:rsid w:val="00E5604E"/>
    <w:rPr>
      <w:rFonts w:ascii="Wingdings" w:hAnsi="Wingdings" w:cs="Wingdings"/>
      <w:sz w:val="16"/>
    </w:rPr>
  </w:style>
  <w:style w:type="character" w:customStyle="1" w:styleId="WW-Absatz-Standardschriftart11">
    <w:name w:val="WW-Absatz-Standardschriftart11"/>
    <w:rsid w:val="00E5604E"/>
  </w:style>
  <w:style w:type="character" w:customStyle="1" w:styleId="WW-Absatz-Standardschriftart111">
    <w:name w:val="WW-Absatz-Standardschriftart111"/>
    <w:rsid w:val="00E5604E"/>
  </w:style>
  <w:style w:type="character" w:customStyle="1" w:styleId="WW-Absatz-Standardschriftart1111">
    <w:name w:val="WW-Absatz-Standardschriftart1111"/>
    <w:rsid w:val="00E5604E"/>
  </w:style>
  <w:style w:type="character" w:customStyle="1" w:styleId="WW-Absatz-Standardschriftart11111">
    <w:name w:val="WW-Absatz-Standardschriftart11111"/>
    <w:rsid w:val="00E5604E"/>
  </w:style>
  <w:style w:type="character" w:customStyle="1" w:styleId="WW8Num12z0">
    <w:name w:val="WW8Num12z0"/>
    <w:rsid w:val="00E5604E"/>
    <w:rPr>
      <w:b/>
      <w:sz w:val="26"/>
      <w:szCs w:val="26"/>
    </w:rPr>
  </w:style>
  <w:style w:type="character" w:customStyle="1" w:styleId="WW8Num13z0">
    <w:name w:val="WW8Num13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14z0">
    <w:name w:val="WW8Num14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-Absatz-Standardschriftart111111">
    <w:name w:val="WW-Absatz-Standardschriftart111111"/>
    <w:rsid w:val="00E5604E"/>
  </w:style>
  <w:style w:type="character" w:customStyle="1" w:styleId="WW8Num15z0">
    <w:name w:val="WW8Num15z0"/>
    <w:rsid w:val="00E5604E"/>
    <w:rPr>
      <w:rFonts w:ascii="Wingdings" w:hAnsi="Wingdings" w:cs="Wingdings"/>
      <w:sz w:val="16"/>
    </w:rPr>
  </w:style>
  <w:style w:type="character" w:customStyle="1" w:styleId="WW8Num16z0">
    <w:name w:val="WW8Num16z0"/>
    <w:rsid w:val="00E5604E"/>
    <w:rPr>
      <w:rFonts w:ascii="Times New Roman" w:hAnsi="Times New Roman" w:cs="Times New Roman"/>
      <w:b/>
      <w:i w:val="0"/>
      <w:sz w:val="28"/>
      <w:u w:val="none"/>
    </w:rPr>
  </w:style>
  <w:style w:type="character" w:customStyle="1" w:styleId="Standardnpsmoodstavce1">
    <w:name w:val="Standardní písmo odstavce1"/>
    <w:rsid w:val="00E5604E"/>
  </w:style>
  <w:style w:type="character" w:customStyle="1" w:styleId="WW-Absatz-Standardschriftart1111111">
    <w:name w:val="WW-Absatz-Standardschriftart1111111"/>
    <w:rsid w:val="00E5604E"/>
  </w:style>
  <w:style w:type="character" w:customStyle="1" w:styleId="WW8Num18z0">
    <w:name w:val="WW8Num18z0"/>
    <w:rsid w:val="00E5604E"/>
    <w:rPr>
      <w:rFonts w:ascii="Wingdings" w:hAnsi="Wingdings" w:cs="Wingdings"/>
      <w:sz w:val="16"/>
    </w:rPr>
  </w:style>
  <w:style w:type="character" w:customStyle="1" w:styleId="WW8Num19z0">
    <w:name w:val="WW8Num19z0"/>
    <w:rsid w:val="00E5604E"/>
    <w:rPr>
      <w:rFonts w:ascii="Wingdings" w:hAnsi="Wingdings" w:cs="Wingdings"/>
      <w:sz w:val="16"/>
    </w:rPr>
  </w:style>
  <w:style w:type="character" w:customStyle="1" w:styleId="WW8Num20z0">
    <w:name w:val="WW8Num20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21z0">
    <w:name w:val="WW8Num21z0"/>
    <w:rsid w:val="00E5604E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22z0">
    <w:name w:val="WW8Num22z0"/>
    <w:rsid w:val="00E5604E"/>
    <w:rPr>
      <w:rFonts w:ascii="Times New Roman" w:hAnsi="Times New Roman" w:cs="Times New Roman"/>
      <w:b/>
      <w:i w:val="0"/>
      <w:sz w:val="28"/>
      <w:u w:val="none"/>
    </w:rPr>
  </w:style>
  <w:style w:type="character" w:customStyle="1" w:styleId="WW-Standardnpsmoodstavce">
    <w:name w:val="WW-Standardní písmo odstavce"/>
    <w:rsid w:val="00E5604E"/>
  </w:style>
  <w:style w:type="character" w:styleId="Siln">
    <w:name w:val="Strong"/>
    <w:qFormat/>
    <w:rsid w:val="00E5604E"/>
    <w:rPr>
      <w:b/>
      <w:bCs/>
    </w:rPr>
  </w:style>
  <w:style w:type="character" w:customStyle="1" w:styleId="Bullets">
    <w:name w:val="Bullets"/>
    <w:rsid w:val="00E5604E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E5604E"/>
  </w:style>
  <w:style w:type="paragraph" w:customStyle="1" w:styleId="Nadpis">
    <w:name w:val="Nadpis"/>
    <w:basedOn w:val="Normln"/>
    <w:next w:val="Zkladntext"/>
    <w:rsid w:val="00E5604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Zkladntext">
    <w:name w:val="Body Text"/>
    <w:basedOn w:val="Normln"/>
    <w:rsid w:val="00E5604E"/>
    <w:pPr>
      <w:jc w:val="center"/>
    </w:pPr>
    <w:rPr>
      <w:b/>
      <w:sz w:val="28"/>
    </w:rPr>
  </w:style>
  <w:style w:type="paragraph" w:styleId="Seznam">
    <w:name w:val="List"/>
    <w:basedOn w:val="Zkladntext"/>
    <w:rsid w:val="00E5604E"/>
    <w:rPr>
      <w:rFonts w:cs="Tahoma"/>
    </w:rPr>
  </w:style>
  <w:style w:type="paragraph" w:customStyle="1" w:styleId="Popisek">
    <w:name w:val="Popisek"/>
    <w:basedOn w:val="Normln"/>
    <w:rsid w:val="00E5604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rsid w:val="00E5604E"/>
    <w:pPr>
      <w:suppressLineNumbers/>
    </w:pPr>
  </w:style>
  <w:style w:type="paragraph" w:customStyle="1" w:styleId="Heading">
    <w:name w:val="Heading"/>
    <w:basedOn w:val="Normln"/>
    <w:next w:val="Zkladntext"/>
    <w:rsid w:val="00E5604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Titulek1">
    <w:name w:val="Titulek1"/>
    <w:basedOn w:val="Normln"/>
    <w:rsid w:val="00E5604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"/>
    <w:rsid w:val="00E5604E"/>
    <w:pPr>
      <w:suppressLineNumbers/>
    </w:pPr>
    <w:rPr>
      <w:rFonts w:cs="Tahoma"/>
    </w:rPr>
  </w:style>
  <w:style w:type="paragraph" w:customStyle="1" w:styleId="Zkladntext31">
    <w:name w:val="Základní text 31"/>
    <w:basedOn w:val="Normln"/>
    <w:rsid w:val="00E5604E"/>
    <w:pPr>
      <w:spacing w:after="120"/>
    </w:pPr>
    <w:rPr>
      <w:sz w:val="16"/>
      <w:szCs w:val="16"/>
    </w:rPr>
  </w:style>
  <w:style w:type="paragraph" w:styleId="Zkladntextodsazen">
    <w:name w:val="Body Text Indent"/>
    <w:basedOn w:val="Normln"/>
    <w:rsid w:val="00E5604E"/>
    <w:pPr>
      <w:spacing w:after="120"/>
      <w:ind w:left="283"/>
    </w:pPr>
  </w:style>
  <w:style w:type="paragraph" w:customStyle="1" w:styleId="TableContents">
    <w:name w:val="Table Contents"/>
    <w:basedOn w:val="Normln"/>
    <w:rsid w:val="00E5604E"/>
    <w:pPr>
      <w:suppressLineNumbers/>
    </w:pPr>
  </w:style>
  <w:style w:type="paragraph" w:customStyle="1" w:styleId="TableHeading">
    <w:name w:val="Table Heading"/>
    <w:basedOn w:val="TableContents"/>
    <w:rsid w:val="00E5604E"/>
    <w:pPr>
      <w:jc w:val="center"/>
    </w:pPr>
    <w:rPr>
      <w:b/>
      <w:bCs/>
    </w:rPr>
  </w:style>
  <w:style w:type="paragraph" w:customStyle="1" w:styleId="Obsahtabulky">
    <w:name w:val="Obsah tabulky"/>
    <w:basedOn w:val="Normln"/>
    <w:rsid w:val="00E5604E"/>
    <w:pPr>
      <w:suppressLineNumbers/>
    </w:pPr>
  </w:style>
  <w:style w:type="paragraph" w:customStyle="1" w:styleId="Nadpistabulky">
    <w:name w:val="Nadpis tabulky"/>
    <w:basedOn w:val="Obsahtabulky"/>
    <w:rsid w:val="00E5604E"/>
    <w:pPr>
      <w:jc w:val="center"/>
    </w:pPr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2357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357D2"/>
    <w:rPr>
      <w:lang w:eastAsia="ar-SA"/>
    </w:rPr>
  </w:style>
  <w:style w:type="paragraph" w:styleId="Zpat">
    <w:name w:val="footer"/>
    <w:basedOn w:val="Normln"/>
    <w:link w:val="ZpatChar"/>
    <w:uiPriority w:val="99"/>
    <w:unhideWhenUsed/>
    <w:rsid w:val="002357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357D2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1197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Krejčí Věra</cp:lastModifiedBy>
  <cp:revision>5</cp:revision>
  <cp:lastPrinted>2013-10-17T11:20:00Z</cp:lastPrinted>
  <dcterms:created xsi:type="dcterms:W3CDTF">2013-10-15T10:32:00Z</dcterms:created>
  <dcterms:modified xsi:type="dcterms:W3CDTF">2013-10-29T06:10:00Z</dcterms:modified>
</cp:coreProperties>
</file>